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GEOSICS BERNADETT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Bencsik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Mentorálás, a tudás őre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tudásmenedzsment, mentorálás, emberi erőforrás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tudás stratégiai erőforrásként való kezelése új kihívás elé állítja a szervezeteket. Szem-ben a technológiai újításokkal a szellemi tőke nehezen másolható le a versenytársak által. A tudás tehát egy olyan fenntartható előny, amely megkülönbözteti a vállalatot az üzleti élet többi szereplőjétől. Felismerve ezt a tényt, Magyarországra is begyűrűzött a tudásme-nedzsment diszciplínája, és a tudásmenedzsment rendszerek kialakítása egyre inkább kö-zéppontba kerül, mint a vállalatok versenyképességének egyik forrása. Bár ma még hazai viszonylatban a vállalatok kis százaléka rendelkezik átfogó tudásmenedzsment stratégiá-val. Felismerni a tudást, megszerezni a hiányzó ismereteket, beépíteni azt a vállalat meg-lévő tudáskészletébe, majd megosztani másokkal és felhasználni a folyamatos fejlődés ér-dekében, akár klasszikus eljárásnak tűnhet. A tudás nehéz megragadhatósága azonban hát-ráltatja a benne rejlő valódi érték felismerését. A tudás birtokosa sincs könnyű helyzetben, hiszen a tudás tacit jellege miatt nem adható át teljes terjedelmében. A tudásmenedzsment folyamatai közül a tudásmegosztás fontosságára fókuszál a dolgozat a mentori rendszer bemutatásán keresztül, mely a tudás átörökítésén nyugszik. A dolgozat témája tehát a mentorálás köré fonódik. A mentori rendszerek vállalati gyakorlata kísérletet tesz a tudás nehezen kommunikálható részének átadására és a tapasztalat azt mutatja, nem hiába való ez a törekvés. A kutatás célja, hogy feltárjuk a hazai mentori gyakorlatot. Vizsgálatunk so-rán figyelmet kapott a mentorálás szervezeti értéke, a rendszer működése, előnyei és hát-rányai, mentor és mentorált személyisége, a vállalati kultúra szerepe. Ezek feltérképezésére mélyinterjúk segítségével került sor. A kutatás eredményeként elmondhatjuk, hogy a mentorálás releváns tudásmegosztó eszköz, amelyet szívesen alkalmaznak a gyakorlatban. Elsősorban külön rendszerként működtetik, tudásmenedzsment rendszerrel történő össze-kapcsolása egyelőre nem jellemző. Ennek egyik oka, hogy a vizsgált vállalatok esetében is csupán néhányan rendelkeznek tudásmenedzsment rendszerrel. A jövőre nézve a szerve-zetek egyik feladata lesz, hogy kialakítsák saját tudásközpontjukat. A mentori rendszer lét-rehozása, működtetése egy jó kezdeti lépés, áldásos hatása pedig a szervezet építőkövéül szolgál.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53646">
    <w:multiLevelType w:val="hybridMultilevel"/>
    <w:lvl w:ilvl="0" w:tplc="29026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53646">
    <w:abstractNumId w:val="100536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647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