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PATYI BALÁZS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Katits Etelka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Kucséber László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vállalati felvásárlások pénzügyi vizsgálata a felvásárló szemszögéből, avagy az akvizíció hogyan segíti a növekedést?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felvásárlás; jövedelmezőség; növekedés; fúzió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TMDK dolgozatomban azokat a magyarországi vállalatokat vizsgálom, ahol felvásárlás révén többségi tulajdonrészt szereztek egy másik vállalatban. Ezt a témát azért választottam, mert nagyon fontosnak és érdekesnek találom a felvásárlásokban rejlő pénzügyi lehetőségeket. A történelem során 5 hatalmas volumenű fúziós hullám is lezajlott, ahol számos óriási méretű felvásárlás és egyesülés történt. Napjainkban a felvásárlások és a fúziók a külső vállalati növekedések legelterjedtebb megvalósítási módozata. A vállalatok hatalmas mennyiségű pénzt fordítanak az akvizíciókba. A felvásárlások világméretűvé váltak és a globalizáció elterjedésével egyre gyakrabban fordulnak elő a határon átívelő tranzakciók is. A felvásárlásoknak többféle célja is lehet, mint például a hatékonyság növelése, a piaci terjeszkedés és a profit növelése. A téma aktualitása és fontossága ellenére azt tapasztaltam, hogy Magyarországon sajnos nagyon kevés szakértője van ennek a témakörnek, miközben külföldön több elemzés és kimutatás is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az, hogy jövedelmezőségi elemzések révén olyan releváns információkat és összefüggéseket tárjak fel, amelyek alátámasztják a felvásárlások fontosságát és gyakoriságát a modern gazdaságban. A vizsgálódásom során szeretném kideríteni azt, hogy a magyar felvásárló cégek pénzügyi helyzete hogyan alakult az akvizíciót követően és vajon megéri-e a felvásárlás jövedelmezőségi szempontból. Mindez segítheti a még megalapozottabb jövőbeli akvizíciós döntések létrejöttét.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47800">
    <w:multiLevelType w:val="hybridMultilevel"/>
    <w:lvl w:ilvl="0" w:tplc="44264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47800">
    <w:abstractNumId w:val="676478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145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