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SZÜTS GÁBOR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Marcsa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Egyenáramú motor, fordulatszám szabályozása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olyan eszköz megtervezése és elkészítése ami a jövőben felhasználható az egyetemi szabályozástechnika oktatásban demonstrációs célokra. Az általam tervezett eszköz egy DC motor fordulatszám szabályozó. A tervezéskor figyelembe vett szempontok közé tartozott, hogy az eszközzel bemutathatók legyenek a P, PI, PID szabályozók, valamint, hogy a hallgatók akár saját algoritmusokat is kipróbálhassanak rajta. Szintén szempont volt, hogy az eszköz a későbbiekben továbbfejleszthető legyen, alkalmas legyen újabb funkciók megvalósítására.</w:t>
      </w:r>
      <w:r>
        <w:rPr>
          <w:color w:val="000000"/>
          <w:sz w:val="24"/>
          <w:szCs w:val="24"/>
        </w:rPr>
        <w:br/>
        <w:t xml:space="preserve">A feladat megvalósítására a Microchip PIC16F877 mikrovezérlőjét használtam fel. Ez a processzor 40db lábbal rendelkezik, amik közül szinte mind felhasználható digitális ki/bemenetként. A vezérlőbe került még 10bites ADC modul, 2db CCP modul, valamint USART modul is. Ezzel az eszközzel tehát az alap funkciókon kívül számos további funkció is megvalósítható. A fordulatszám alapjelet potenciométerrel lehet beállítani, ezt az analóg jelet a mikrokontroler AD átalakítója dolgozza fel. A motor tengelyére egy tárcsát szereltem fel amelynek szélére egyforma távolságokra lyukakat fúrtam. Ennek a perforált tárcsának és egy optokapunak a segítségével mérem a motor aktuális fordulatszámát. A DC motort PWM jellel vezérelem, így lehetségesség válik a motor fordulatszámának mikrovezérlő szoftverből való beállítása. A PWM jelet a PIC16F877 Capture/Compare/PWM modulja állítja elő, majd ez a jel egy FET-es kapcsoláson keresztül vezéreli a motort. Mivel a mikrovezérlő legtöbb lába szabadon maradt volna ezért a hardvert elláttam egy karakteres LCD kijelzővel, nyomógombokkal, állapotjelző LED-ekkel, és egy RS232 soros porti kommunikációs modullal. Ezek számos fejlesztési lehetőséget biztosítanak a jövőre nézve, pl: HMI kezelő felület kialakítása a kijelzővel és a nyomógombokkal, PC-s szoftverrel való kommunikáció soros porton keresztül, mért adatok feldolgozása és megjelenítése PC-n, stb...</w:t>
      </w:r>
      <w:r>
        <w:rPr>
          <w:color w:val="000000"/>
          <w:sz w:val="24"/>
          <w:szCs w:val="24"/>
        </w:rPr>
        <w:br/>
        <w:t xml:space="preserve">A hardver kapcsolási rajzát, és a NYÁK tervet az EAGLE Layout tervezőszoftverrel készítettem. A mikrokontrolleren futó szoftvert a Microchip MPLAB X IDE fejlesztő környezetében írtam C nyelven, fordításra a Microchip XC8 fordítóját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80135">
    <w:multiLevelType w:val="hybridMultilevel"/>
    <w:lvl w:ilvl="0" w:tplc="65370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80135">
    <w:abstractNumId w:val="90080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151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