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SZÜTS</w:t>
            </w:r>
          </w:p>
          <w:p w:rsidR="00C275A3" w:rsidRDefault="00A96AEC" w:rsidP="00C275A3">
            <w:pPr>
              <w:pStyle w:val="Hallgatokepzes"/>
            </w:pPr>
            <w:r>
              <w:t>Electrical Engineer</w:t>
            </w:r>
            <w:r>
              <w:br/>
            </w:r>
            <w:r w:rsidR="00E77B23">
              <w:t>BSc, 7.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Dániel Marcsa</w:t>
            </w:r>
          </w:p>
          <w:p w:rsidR="00DB4822" w:rsidRDefault="00DB4822" w:rsidP="00E11062">
            <w:pPr>
              <w:pStyle w:val="Konzulensek"/>
            </w:pPr>
            <w:r w:rsidRPr="00DB4822">
              <w:t>Junior assistant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DC motor, RPM controll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thesis is to design and build a tool, which will be used for demonstration in the education of control systems. This tool is for control the rpm speed of a DC motor. During the design procedure i considered that the device must be able to demonstrate the basic P, PI, PID, controls. It is also important that the students are able to write own control algorithms for thi tool, and they will be able to do future developements on it. For this project I used the Microchip PIC16F877 microcontroller. This processor has 40 pins, nearly all of them can be used as digital I/O. The controller contains an ADC module with 10bits resolution, 2 CCP modules, and it also contains az USART module. With this controller i can implement some extra features over the basic tasks. The user can setup the setpoint vaule with a potentiometer. I mounted a dial on the shaft of the motor, after i have drilled holes on the edge of the dial. With this perforated dial, and with an optocoupler i can measure the RPM of the motor. For the RPM control of the DC motor, I use a PWM signal, which is generated by the microcontroller. I use the PWM signal to drive a FET’s gate pin, which FET is turning on and off the motor. I have designed a HMI module and a RS232 module for the device. The HMI module contains a LCD, three push buttons, and a duoLED. This features provide plenty of scope for improvement. For the schematic and PCB designs i have used the EAGLE layout software. The software of the microcontroller is devloped in the MPBLAB X IDE, and it is writen in C language, compiled with XC8.</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597173">
    <w:multiLevelType w:val="hybridMultilevel"/>
    <w:lvl w:ilvl="0" w:tplc="265747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597173">
    <w:abstractNumId w:val="905971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01953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