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 KEVIN</w:t>
            </w:r>
          </w:p>
          <w:p w:rsidR="00C275A3" w:rsidRDefault="00A96AEC" w:rsidP="00C275A3">
            <w:pPr>
              <w:pStyle w:val="Hallgatokepzes"/>
            </w:pPr>
            <w:r>
              <w:t>Építőmérnöki 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Bene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Győr város ipari parki területrészletének hidrológiai modellezése Storm and Sanitary Analysis programmal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Győr város ipari parki területrészletének és csapadékvíz-elvezető hálózatának hidrológiai modellezése. A modellezést az Autodesk cég Storm and Sanitary Analysis nevű programjával végeztem, mely alkalmas több hidrológiai metódus kezelésére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hálózat tervezőjének köszönhetően rendelkezésemre álló adatok alapján elkészítettem a terület komplex modelljét, mely tartalmazza mind a vízgyűjtő területeket adataikkal, mind a jelenlegi csapadékvíz-elvezető hálózatot. A területen található egy szikkasztó-tározó tó, mely a dolgozatomban vizsgált vízgyűjtőkre hullott csapadékot gyűjti össze a vízelvezető hálózaton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részletesen ismertetem a különböző bemeneti paramétereket, azok kiválasztásának mikéntjét. A sikeres modellezéshez és a pontos eredményekhez szükséges volt a rendszer kalibrációja, melyet saját mért adatok alapján igyekeztem elvégezni. Írásomban kitérek a kalibráció folyamatára, ismertetem annak pontosságát.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 a modell kalibrálása saját mért adatok alapján, majd a rendszer hidrológiai és hidraulikai viselkedésének vizsgálata az EPA SWMM módszerrel. További célom, hogy a modellt felkészítsem a későbbi bővíthetőségre.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67737">
    <w:multiLevelType w:val="hybridMultilevel"/>
    <w:lvl w:ilvl="0" w:tplc="30543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67737">
    <w:abstractNumId w:val="90667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25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