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EDINA VIVIEN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Mester Márton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Épületinformációs modellezés bemutatása az egyházasfalui Ebergényi - kastély felmérésén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számítógéppel segített rajzolás közel 60 éves múltra tekint vissza. Eleinte gépészeti alkatrészek, járművek részleteinek kidolgozásában, ma már azonban az építészetben is jelentős előrelépést jelent a CAD-szoftverek használata. Mióta az építésztervező programok és velük együtt minden szakági tervező program megjelent, azóta fejlődnek, évről évre bemutatva valamiféle újítást. Az utóbbi időben a legnagyobb változást a BIM, azaz az épületinformációs modellezés megjelenése jelentette. A Magyarországon még alig ismert folyamat, külföldi országokban már elvárás. A tanulmány e fogalom tisztásával, előnyeivel és a kezdeti lépések standardizálásával foglalkozik. A BIM folyamat egyik fontos eleme 3D-s épületmodell létrehozása, melynek segítésére már többféle kiegészítő szoftvert fejlesztettek ki. Ezek a kiegészítések az építész által használt programokkal működnek együtt. A BIM módszert sosem késő alkalmazni, akár meglévő, akár épülő, akár még csak az ötletnél tartó épületről beszélünk. A kutatás során egy meglévő, műemlékvédelem alatt álló kastély került felmérésre. A felmérés folyamata 3D lézerszkenneres technológiával történt, majd az eszköz által létrehozott pontfelhőből kinyert adatokból, egy új kiegészítő szoftver tesztelésével rekonstruáltuk az épületet. A digitális modell már tökéletes alapot nyújt egy esetleges felújításhoz, teljes körű renováláshoz, ugyanis a BIM kidolgozásával bármely szakági tervező könnyedén hozzáférhet az adatokhoz.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89476">
    <w:multiLevelType w:val="hybridMultilevel"/>
    <w:lvl w:ilvl="0" w:tplc="17309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89476">
    <w:abstractNumId w:val="551894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4136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