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GÁLI DÁVID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Hargitai Hajnalka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MTK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Ibriksz Tamás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ménrök,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Polipropilén nanokompozitok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 során olyan műanyag nanokompozitot állítottunk elő, amelyben H145F PP mátrixú polimert többféle rétegszilikát agyagásvánnyal (Montmorillonit – MMT C15A, C20A, C93A), valamint kémiai kapcsolóanyaggal, maleinsav anhidriddel ojtott polipropilént (Polybond 3200 - PPgMA) erősítettünk. Előállítás során az adalékokat különböző tömegszázalékban kevertük be a polimer mátrixba. Egyes összetételek estén a töltőanyagot száraz őrléssel finomítottuk, a kompozit mechanikai tulajdonságainak javulására számítva. Gyártás során extrudálással kompaundáltuk az összetevőket, a próbatesteket pedig fröccsöntéssel állítottuk elő. Mérések során megvizsgáltuk a kompozitok folyóképességét és az egytengelyű húzó-, hajlító-, illetve dinamikus terhelésekkel szembeni ellenálló képességét. Azt tapasztaltam, hogy az MMT önmagában kedvező hatással volt a polipropilén mechanikai tulajdonságaira. A koncentráció függvényében kismértékű, átlagosan 2-6%-os javulást eredményezett. A legjobb eredményeket az 5%-os töltőanyag esetén mértük. A PPgMA adagolásával további javulást értünk el, átlagosan 6,5-10%-ot. A vizsgálat érdekessége, hogy a kémiai kapcsolóanyag ugyan javította a kompozit rendszer mechanikai tulajdonságait, de 1%-os koncentráció felett ez a hatás részben gyengült. A jelenség oka feltehetően az, hogy nagyobb mennyiségben már többletanyagként volt jelen a kompozitban, amely nem teljes egészében a határfelületi tapadás növelésében vett részt, ezáltal lágyító hatást eredményezett. A C20A, illetve a C93A montmorillonit típusokkal erősített kompozitok még a kapcsolóanyag segítségével sem érték el azt a hatást, amit a PP+5%MMT(15A) pordukált. Átlagosan 4,5-5,5%-os javulást eredményeztek. Ez azzal magyarázható, hogy ezeknek a töltőanyagoknak a szerkezetében a szilikát lemezek kisebb távolságban helyezkednek el egymástól, mint a pl. C15A esetében, így ugyan azon technológiai paraméterek mellett a polimer ömledék beágyazódása a lemezek közé kevésbé lehetett hatékony. Az őrlésről összességében nem mutatott számottevő változást a kompozitok mechanikai jellemzőiben. Meghatároztam a montmorillonitnak és a kémiai kapcsolóanyagnak a polipropilénre gyakorolt hatását attól függően, hogy milyen tömegszázalékos arányban kevertük be őket. Megvizsgáltam a mechanikai és a feldolgozhatóságot jellemző tulajdonságokat, továbbá kísérleteket végeztem arra vonatkozóan is, hogy a montmorillonit mechanikai őrlésével megfigyelhetünk-e további javulást.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45665">
    <w:multiLevelType w:val="hybridMultilevel"/>
    <w:lvl w:ilvl="0" w:tplc="52048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45665">
    <w:abstractNumId w:val="968456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64698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