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HOLLÓSI JÁNOS</w:t>
            </w:r>
          </w:p>
          <w:p w:rsidR="00C275A3" w:rsidRDefault="00A96AEC" w:rsidP="00C275A3">
            <w:pPr>
              <w:pStyle w:val="Hallgatokepzes"/>
            </w:pPr>
            <w:r>
              <w:t>Mérnök Informatikus</w:t>
            </w:r>
            <w:r>
              <w:br/>
            </w:r>
            <w:r w:rsidR="00E77B23">
              <w:t>BSc, 9. félév</w:t>
            </w:r>
          </w:p>
          <w:p w:rsidR="00C265CE" w:rsidRPr="009E5FF1" w:rsidRDefault="00E77B23" w:rsidP="009763E0">
            <w:pPr>
              <w:pStyle w:val="Hallgatointezmeny-kar"/>
              <w:rPr>
                <w:b/>
                <w:caps/>
              </w:rPr>
            </w:pPr>
            <w:r>
              <w:t>Széchenyi István Egyetem</w:t>
            </w:r>
            <w:r w:rsidR="00C275A3">
              <w:br/>
            </w:r>
            <w:r w:rsidR="00DB4822">
              <w:t>Műszaki 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Kallós Gábor</w:t>
            </w:r>
          </w:p>
          <w:p w:rsidR="00DB4822" w:rsidRDefault="00DB4822" w:rsidP="009763E0">
            <w:pPr>
              <w:pStyle w:val="Konzulensektitulus"/>
            </w:pPr>
            <w:r w:rsidRPr="00DB4822">
              <w:t>egyetemi docens,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Formális nyelvi és automata szimulációs szoftver az oktatásban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formális nyelvek és automaták elmélete nagyon fontos az informatikus oktatásban, hiszen sok olyan területet találhatunk, ahol az elmélet hasznosítható. A tananyag megértése sokszor túl nehéz az informatikus hallgatók számára, ami annak erős matematikai hátterének köszönhető. Az Interneten sok formális nyelvi és automata szimulációs szoftvert találhatunk, de néhány ezek közül nem használja a megfelelő elméleti jelöléseket és nem használnak látványos ábrákat az elmélet egyes részeinek illusztrálásához, mint nyelvtanok vagy automaták. A célom, hogy elkészítsek egy formális nyelvi és automata szimulációs szoftvert, ami segítségül szolgálhat az oktatásban. Ezúttal csak a reguláris nyelvek és véges automaták megvalósítására összpontosítottam, de a jövőben szeretnék további modulokat fejleszteni az alkalmazáshoz. Az alkalmazáshoz látványos grafikai felületet készítettem, ami reményeim szerint hasznos lehet a diákok számára az elmélet tanulása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63864">
    <w:multiLevelType w:val="hybridMultilevel"/>
    <w:lvl w:ilvl="0" w:tplc="87534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63864">
    <w:abstractNumId w:val="26863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396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