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ALEXANDRA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Pestiné Dr. Rácz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laboratóriumvezető,  Győr-Moson-Sopron Megyei Kormányhivatal Népegészségügyi Szakigazgatási Szerv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Antibiotikum rezisztens baktériumok és a hepatitis A vírus vizsgálata szennyvízben és a Mosoni-Duna vízében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Magyarországon, hasonlóan a többi európai országhoz, úgynevezett indikátor kórokozókkal vizsgálják az emberi szempontból káros mikrobiális szennyeződések jelenlétét a vizekben. Ezek a kórokozók jelezhetnek fekáliás szennyeződést, technológiai hibákat a különböző eljárásokban, vagy egyszerűen csak az ember jelenlétét bizonyos helyeken. Ilyen, fekáliás indikátor baktérium a felszíni fürdővizek minősítésére használt Enterocoosus faecalis (E. faecalis) és Escherichia coli (E. coli). Vizsgálataink során arra kerestük a választ, hogy ezek az indikátorok mennyire jelzik az egészségügyi alap- és szakellátásban egyre nagyobb gondot jelentő antibiotikum rezisztens baktériumok (ESBL és AmpC termelő E.coli, vancomycin rezistens E. faecalis) és vízvizsgálatok során teljesen mellőzött hepatitis A vírus (HAV) jelenlétét. Mintavételeinket a Mosoni-Duna győri szabadstrandján, az Alsó-szigetközi, valamint a Győr-Bácsai szennyvíztelepen végeztük, hogy teljesebb képet kapjunk a szennyvíztisztítási technológiák hatékonyságáról és a felszíni fürdők használata során ránk leselkedő veszélyekről. Az indikátor baktériumok vizsgálatát tenyésztéssel, rezisztenciájukat antibiotikum tartalmú táptalajjal és korongdiffúziós módszerrel teszteltük. A HAV jelenlétét RT-PCR módszerrel vizsgáltuk. Eredményeink egyértelműen kimutatják az indikátor, és az antibiotikum rezisztens baktériumok csíraszámának csökkenését a szennyvíztisztítás során. Ugyanakkor megállapítható, hogy a rutinszerűen alkalmazott indikátor baktériumok jelenlétével nem jelezhető előre a hepatitisz A vírus jelenléte.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21391">
    <w:multiLevelType w:val="hybridMultilevel"/>
    <w:lvl w:ilvl="0" w:tplc="52066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21391">
    <w:abstractNumId w:val="36121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727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