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KATALIN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Somogyi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tehergépjárművek által okozott negatív externáliák környezeti és társadalmi károkozásának feltérképezése és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negatív externália; környezetszennyezés; tehergépjármű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egyre nagyobb teret követel magának a környezettudatos szemléletmód. Nem véletlenül, hiszen sokfajta negatív externáliával kell megküzdenie az emberiségnek. Ebben a tanulmányban a tehergépjárművek által okozott főbb negatív hatások kerültek elemzésre. Mindez azért, hogy tisztább képet kaphassunk a bennük rejlő probléma veszélyének mértékéről. A bevezető után, a téma felvezetéseként az externália szó magyarázata olvasható, hogy ennek fényében érthetőbbé váljon a probléma maga. A továbbiakban három negatív externáliát vizsgáltam. Először a közutak terhelését, amelyet három oldalról közelítettem meg: az egyik a tehergépjárművek össztömege, a másik az áruszállítási teljesítményük, a harmadik pedig az átlagos forgalmuk az autópályákon és a főúthálózaton. Második negatív externália a tehergépjárművek által okozott vagy elszenvedett közúti balesetek mennyiségéről és súlyosságáról szól, valamint ezek kialakulásának feltételezett hátteréről. A környezetszennyezés, ezen belül a károsanyag-kibocsátás és a zajszennyezés lett a harmadik negatív externália. A tanulmány zárásaként néhány olyan alternatív megoldás került említésre, amely nem korlátozó szabály vagy törvény, hanem pozitív hatású lehetőség. Olyan, amely nem hátráltatja a szállítási ágazat munkáját, hanem segíti, hogy környezettudatosabban végezhesse azt. A probléma tehát létezik, csak az a kérdés milyen mértékben és mit tehetünk a hatás csökkentéséért.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91318">
    <w:multiLevelType w:val="hybridMultilevel"/>
    <w:lvl w:ilvl="0" w:tplc="73049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91318">
    <w:abstractNumId w:val="917913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935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