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JÁNOS KOPPÁNY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VILMOS</w:t>
            </w:r>
          </w:p>
          <w:p w:rsidR="00DB4822" w:rsidRDefault="00C275A3" w:rsidP="004D7940">
            <w:pPr>
              <w:pStyle w:val="Hallgatokepzes"/>
            </w:pPr>
            <w:r>
              <w:t>Közlekedésmérnöki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Bajor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,,Menetrenden a jövő" - szolgáltatásfejlesztés a Budapest - Szentendre vasútvonalon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 – Szentendre vonal Budapest egyik legforgalmasabb elővárosi vasútvonala, azonban a szolgáltatási színvonal elmarad az átlagtól. A vonatok gyakran túlzsúfoltak, a menetidő a távolsághoz képest túl sok, a kedvezőtlen díjszabás miatt sokan jegy nélkül utaznak. TDK dolgozatom célja egy olyan menetrend, szerelvényforduló és díjszabás javaslat összeállítása, amely az utasoknak növekvő minőséget, a Szolgáltatónak csökkenő kiadásokat és növekvő bevételeket jelentene. Mérések és számítások segítségével megvizsgálom egy Budapest-Batthyány tér – Szentendre gyorsított személyvonat, valamint – a meglévő vágánykapcsolatok kihasználásával – egy Budapest-Batthyány tér – Piliscsaba személyvonati viszonylat elindításának lehetőségét. Célom, hogy a fejlesztéseket az anyagi lehetőségekhez igazodva, nagyberuházások nélkül, a meglévő infrastruktúrával meg lehessen valósítani.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68745">
    <w:multiLevelType w:val="hybridMultilevel"/>
    <w:lvl w:ilvl="0" w:tplc="15332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68745">
    <w:abstractNumId w:val="87168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84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