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KALÁSZ</w:t>
            </w:r>
          </w:p>
          <w:p w:rsidR="00C275A3" w:rsidRDefault="00A96AEC" w:rsidP="00C275A3">
            <w:pPr>
              <w:pStyle w:val="Hallgatokepzes"/>
            </w:pPr>
            <w:r>
              <w:t>Transportation engineer</w:t>
            </w:r>
            <w:r>
              <w:br/>
            </w:r>
            <w:r w:rsidR="00E77B23">
              <w:t>BSc, 7.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ZOLTÁN BARNABÁS TÓTH</w:t>
            </w:r>
          </w:p>
          <w:p w:rsidR="00DB4822" w:rsidRDefault="00C275A3" w:rsidP="004D7940">
            <w:pPr>
              <w:pStyle w:val="Hallgatokepzes"/>
            </w:pPr>
            <w:r>
              <w:t>Transportation engineer</w:t>
            </w:r>
            <w:r w:rsidR="00A96AEC">
              <w:br/>
              <w:t>BSc, 7.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Mojzes</w:t>
            </w:r>
          </w:p>
          <w:p w:rsidR="00DB4822" w:rsidRDefault="00DB4822" w:rsidP="00E11062">
            <w:pPr>
              <w:pStyle w:val="Konzulensek"/>
            </w:pPr>
            <w:r w:rsidRPr="00DB4822">
              <w:t>Assistant Professor, SZE MTK</w:t>
            </w:r>
          </w:p>
        </w:tc>
      </w:tr>
      <w:tr w:rsidR="00DB4822" w:rsidTr="00DB4822">
        <w:tc>
          <w:tcPr>
            <w:tcW w:w="9854" w:type="dxa"/>
          </w:tcPr>
          <w:p w:rsidR="00DB4822" w:rsidRPr="00DB4822" w:rsidRDefault="00DB4822" w:rsidP="004D7940">
            <w:pPr>
              <w:pStyle w:val="Konzulensek"/>
            </w:pPr>
            <w:r w:rsidRPr="00DB4822">
              <w:t>Dr. Péter Böröcz</w:t>
            </w:r>
          </w:p>
          <w:p w:rsidR="00DB4822" w:rsidRDefault="00DB4822" w:rsidP="00E11062">
            <w:pPr>
              <w:pStyle w:val="Konzulensek"/>
            </w:pPr>
            <w:r w:rsidRPr="00DB4822">
              <w:t>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the type of corrugated board base papers with thermal analysis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our dissertation, to identify the common used corrugated board types in the packaging industry with thermal analysis. These paper plates is available from a variety of base paper, which have a different composition and basis weight. Thermal analysis to identify the papers thought impractical. We are think that a previously unknown method for the identification of the type of corrugated board can be successful. Since according to the different types of paper pulp was used for the production of recycled paper when the content distinguished, after being manufactured, the type can be determined empirically only by touch or color examination. Usually these identifications,, do not always give good results. The other reason for the justification of our paper, making those paper to be identified, which are no longer in mechanical tests can be performed. The thermal analysis measured the energy intake or dissipation a function of temperature. Based on these values of the organic materials, the values are different, may be different at the produced product also. In any case, it is important to note that the manufactured (whether new or undergoing recycling process ) paper fiber content measurement not the purpose of our experiments because it would require the measurement temperature, or the length of the heating phase adjustment is necessary. We are recorded these two measuring points , and it was used on all samples. In summary, if we are capable of pairing the type of paper with a measured value ranges, then we have succeed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74384">
    <w:multiLevelType w:val="hybridMultilevel"/>
    <w:lvl w:ilvl="0" w:tplc="50662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74384">
    <w:abstractNumId w:val="747743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630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