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ORBÁN PÉTER PÁL</w:t>
            </w:r>
          </w:p>
          <w:p w:rsidR="00C275A3" w:rsidRDefault="00A96AEC" w:rsidP="00C275A3">
            <w:pPr>
              <w:pStyle w:val="Hallgatokepzes"/>
            </w:pPr>
            <w:r>
              <w:t>villamosmérnöki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Vári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 Nemzeti Média és Hírközlési Hatóság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Pont-pont mikrohullámú összeköttetés tervezése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infokommunikáció és távközlés rohamos fejlődése maga után vonja a mikrohullámú hálózatok és eszközök gyors fejlődését is. TDK dolgozatom témája az egyetemen egy 38GHz-es mikrohullámú pont-pont összeköttetés megtervezése, engedélyeztetése, ezen belül az engedélyeztetési eljárás lépéseinek bemutatása. Célja még az egyetem tulajdonában lévő mikrohullámú eszközök feltelepítésének előkészítése és üzembe helyezése. Fontosnak tartom, hogy a távközlési mérnökök tisztában legyenek egy ilyen jellegű összeköttetés tervezésének lépéseivel, megépítésével, jogi szabályozásaival.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138007">
    <w:multiLevelType w:val="hybridMultilevel"/>
    <w:lvl w:ilvl="0" w:tplc="861719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138007">
    <w:abstractNumId w:val="601380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06559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