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PÁL ORBÁN</w:t>
            </w:r>
          </w:p>
          <w:p w:rsidR="00C275A3" w:rsidRDefault="00A96AEC" w:rsidP="00C275A3">
            <w:pPr>
              <w:pStyle w:val="Hallgatokepzes"/>
            </w:pPr>
            <w:r>
              <w:t>Electricalengineer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Vári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 National Media and Infocommunications Authority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Planning and fixing the high capacity microwave link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like to present, how we can plan a line of sight point to point microwave connections. I would like to overview the theoretical background about microwave spectrum, type of connections, and supplementary tools as antennas in the first chapters. In the planning part I would like to demonstrate the antenna parameters, fading, Fresnel-zone, interference power budget and capacity of the connection.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second part I write about the installation of this link. I would like to introduce the available devices, and how can I install them. After preparation the request of radio licence I send them to our national authority. After I received the radio licence from the authority I complete the installation.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57171">
    <w:multiLevelType w:val="hybridMultilevel"/>
    <w:lvl w:ilvl="0" w:tplc="15163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57171">
    <w:abstractNumId w:val="40457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252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