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UNGER TAMÁS ISTVÁN</w:t>
            </w:r>
          </w:p>
          <w:p w:rsidR="00C275A3" w:rsidRDefault="00A96AEC" w:rsidP="00C275A3">
            <w:pPr>
              <w:pStyle w:val="Hallgatokepzes"/>
            </w:pPr>
            <w:r>
              <w:t>villamosmérnöki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Vári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HCM megállapodás és alkalmazása, továbbfejlesztési lehetőségei a földi mozgószolgálat nemzetközi frekvenciakoordinációjában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 vezeték nélküli és mobil távközlési rendszerek zavarmentes és spektrumhatékony használatának témakörén belül a nemzetközi frekvenciakoordinációval foglalkozik. Az elmúlt évtizedek során a modern hírközlő rendszerek elterjedésével jelentősen megnőtt a vezeték nélküli szolgálatok és szolgáltatások frekvenciaigénye, amely arra sarkallja a nemzeti és nemzetközi szervezeteket, hogy a rendelkezésre álló frekvenciakészletet hatékonyan használják fel, osszák ki a szolgáltatók és a felhasználók számára egyaránt úgy, hogy az állomások a lehető legkisebb mértékben okozzanak és szenvedjenek el káros zavarást az összeköttetések minőségének biztosítása érdekében. A vezeték nélküli technológiák számtalan előnye mellett számolni kell azzal, hogy a határon belüli szabályozáson és tervezésen kívül szükség van összehangolt nemzetközi együttműködésre, hiszen a hullámterjedés nem ismer országhatárokat. A feladat tehát kettős: egyrészt nemzeti szinten szükséges megvizsgálni, hogy az adott paraméterek mellett üzembe lehet-e helyezni az állomást, másrészt nemzetközi egyeztetések útján meg kell bizonyosodni arról is, hogy az nem okoz, és annak nem okoznak interferenciát a szomszédos országok állomásai. Dolgozatomban bemutatom a kijelölt, állomásokhoz rendelt frekvenciák nemzetközi koordinációját a földi mozgószolgálat és állandóhelyű szolgálat vonatkozásában általánosan, valamint egy konkrét koordinációs példán keresztül is, továbbá a spektrum gazdaságosabb felhasználásának érdekében felvázolok egy lehetséges megoldást a jelenleg érvényes, a koordináció során felhasznált számítási módszer kibővítésére a földi mozgószolgálattal kapcsolatban.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727234">
    <w:multiLevelType w:val="hybridMultilevel"/>
    <w:lvl w:ilvl="0" w:tplc="885861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727234">
    <w:abstractNumId w:val="907272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89322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