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JANCSURÁK GERGŐ</w:t>
            </w:r>
          </w:p>
          <w:p w:rsidR="00C275A3" w:rsidRDefault="00A96AEC" w:rsidP="00C275A3">
            <w:pPr>
              <w:pStyle w:val="Hallgatokepzes"/>
            </w:pPr>
            <w:r>
              <w:t>logisztikai menedzsment</w:t>
            </w:r>
            <w:r>
              <w:br/>
            </w:r>
            <w:r w:rsidR="00E77B23">
              <w:t>MSc,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Veresné Dr. Somosi Mariann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Lean filozófia egy gyakorlati megvalósulásának sajátosságai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Lean; Problémamegoldás; Tanulás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Globalizálódó világunkban a versenynek kiemelt jelentőségű szerepe van. Versenyzünk magánéletünkben, versenyzünk a társadalomban és óriási verseny van az üzleti életben is. A fejlett információs társadalomnak köszönhetően a vevői igények szinte óráról órára változnak, így azok maximális kielégítése jelentős terheket ró a vállalatokra. Az is egyértelmű, hogy csak azon társaságok maradnak fenn a piacon, akik ezekre a változó igényekre azonnal választ tudnak adni.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Hogyan kivitelezhető ez? Van erre reális és racionális recept? Az üzleti élet sokáig a megoldást a technológia fejlődésében látta, vagyis a potenciális látóterüket nagyon leszűkítették. Azonban az 1990-es években egy új gondolkodásmód intenzív elterjedése indult meg a nyugati világban. A Lean filozófia átformálta az alkalmazó vállalatok és intézmények látásmódját és ezáltal egy új irányvonalat honosított meg számos területen, melynek eredményei ma már kimagaslóak szerte a világon.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röviden vizsgálom a Lean filozófia tartalmi elemeit, valamint annak főbb fejlődési szakaszait. Rövid szakirodalmi kitekintést teszek, mely a kutatásom megértéséhez elengedhetetlen. Elemzem ennek a szemléletnek elfogadottságát, valamint vizsgálom, hogy miben tér el ez a gondolkodásmód a már korábban alkalmazott folyamatszervezési megoldásoktól. Bemutatom a leggyakrabban alkalmazott lean módszereket és eszközöket alkalmasan választott vezérelvek szerinti struktúrában. Ezt követően az elméleti tudást implementálom egy multinacionális vállalat mindennapi életébe. Feltárom a logisztikai területen tapasztalt problémát és ennek megoldására részletes javaslatot dolgozok ki az említett gondolkodásmód tükrében.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Célom, hogy a munkámmal hozzájáruljak a vállalat jelenlegi piaci pozíciójának megőrzéséhez, valamint, hogy észrevételeimmel segítsem a folyamatos fejlődésben.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956027">
    <w:multiLevelType w:val="hybridMultilevel"/>
    <w:lvl w:ilvl="0" w:tplc="39982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956027">
    <w:abstractNumId w:val="129560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60641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