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ZSUZSA</w:t>
            </w:r>
          </w:p>
          <w:p w:rsidR="00C275A3" w:rsidRDefault="00A96AEC" w:rsidP="00C275A3">
            <w:pPr>
              <w:pStyle w:val="Hallgatokepzes"/>
            </w:pPr>
            <w:r>
              <w:t>Vezetés és szervezés MA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Berényi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Minőség a projektmenedzsmentben – A projektsztenderdizálás lehetőségei az autóipar beszerzésben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projektmenedzsment; beszerzés; autóipar; sztenderdizálás; szabvány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beszerzési osztály feladata gondoskodni a beszerzett anyagok, eszközök a lehető legjobb minőségben való gazdaságos biztosításáról. Mivel az autóipar napjaink egyik legerősebb versenykörnyezetében működik, kiemelten fontos a megfelelő partnerek kiválasztása, melynek során számos tényezőt kell figyelembe venni. A megfelelő ár-érték arány elérése körültekintést, gondosságot igényel a kapcsolódó projektek megtervezésénél és végrehajtásánál. De hogyan lehet ezt jól csinálni?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 jelen dolgozatban a projektminőség menedzselésén keresztül mutatom be, mely nemcsak a projekt tárgyát (pl. egy alkatrészt), hanem magát a projekt levezetésének folyamatát hivatott támogatni. Ennek szakirodalmi bázisa kerül összefoglalásra az első oldalakon. Fontosnak tartom letisztázni a projekt, a minőség és a projektminőség fogalmát, valamint a teljesség igénye nélkül bemutatni néhány olyan módszertant, szabványt, melyek a projektminőség menedzselésében nyújtanak elméleti és gyakorlati útmutatást.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gyakorlati alkalmazhatóságra helyezi a hangsúlyt, a következő nagyobb gondolati egysége már a vállalati életből hoz példát. Röviden bemutatásra kerül a bázisszervezet – egy autóipari multinacionális cég –, annak is specifikáltan a beszerzési tevékenysége. Ezáltal a már megismert projektminőség menedzsment elmélet felhasználási lehetőségeit beszállító-kiválasztási (mely technikai részről magába foglalja a beszerzett alkatrész teljes jóváhagyási folyamatát is) projekteken keresztül láttatom.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fejezetekben foglalom össze a feltárt hiányosságokat, továbbá a projektmenedzsment tevékenység fejlesztéséhez szükséges „best practice”-eket a bázisszervezet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30977">
    <w:multiLevelType w:val="hybridMultilevel"/>
    <w:lvl w:ilvl="0" w:tplc="77784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30977">
    <w:abstractNumId w:val="92430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77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