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GOLARITS FLÓRA</w:t>
            </w:r>
          </w:p>
          <w:p w:rsidR="00C275A3" w:rsidRDefault="00A96AEC" w:rsidP="00C275A3">
            <w:pPr>
              <w:pStyle w:val="Hallgatokepzes"/>
            </w:pPr>
            <w:r>
              <w:t>zongoratanár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Alszászy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Liszt Ferenc: A Loreley - a dal és a zongoraátirat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Liszt Ferenc (1811-1886) Die Loreley című dalának második változatát és annak zongoraátiratát hasonlítom össze. A két művet alapvetően a zene és a szöveg kohéziójának vizsgálatával elemzem, először a műveket ihlető verset, majd magát a zeneműveket zeneelméleti és formatani szempontból. A dal Heinrich Heine (1797-1856) Buch der Lieder versgyűjteményének Heimkehr (Hazatérés) ciklusában található költeményére íródott.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bevezető részében szót ejtek a dal és a zongoraátirat mindkét verziójáról, azok keletkezéséről, a műveket ihlető Heine-versről és a költőről általánosságban.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első szakaszában a mű keletkezésének okait vizsgálom meg. Röviden elemzem Liszt és Heine különös kapcsolatát, Liszt munkáját dalaival és azok jelentőségét.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Újabb bekezdésben kitérek Liszt zenei eszközeire, melyeket a dalban és a zongoraátiratban is használ, s ezen eszközök jelentőségét is vizsgálom.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elemzést a verssel kezdem, melyben kitérek a mű ihletésének valódi okaira, a valóságban is megtalálható Loreley sziklára, a vers keretes szerkezetére és különleges, nem megszokott formálási jellemzőire, majd kifejtem a mondanivaló lehetséges változatait.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dalt és a zongoraátiratot formai elemzéssel indítom, melyet táblázatban ismertetek. A két mű összehasonlítása egy átfogó, harmóniai vizsgálattal kezdődik, s ezután találhatóak nagy részenként a zenei elemzések. Először a dalt, majd a zongoraátiratot elemzem, végül összehasonlítom a kettőt. A betűzés a vers mellett egy formatani táblázatban illetve a zenei elemzés mellett is megtalálható. A zenei elemzés szakaszai alatt szemléltető kottapéldák is találhatóak, alátámasztva a leírtakat.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10814">
    <w:multiLevelType w:val="hybridMultilevel"/>
    <w:lvl w:ilvl="0" w:tplc="70131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10814">
    <w:abstractNumId w:val="15310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497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