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MURÁNYI KLAUDIA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Várkonyiné Dr. Juhász 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pénzügy lízing szabályozásának változása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pénzügyi; lízing; Ptk.; IAS 17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témájául a pénzügyi lízing szabályozásának változását választottam, mert véleményem szerint ez a téma aktuális a jogi és gazdasági-számviteli szabályozás területén. A dolgozatom főbb kérdései, hogy hogyan alakul a pénzügyi lízing fogalma a jogi szabályozásban, és ennek hatására mennyire változik meg a gazdasági szerepe, valamint a számviteli elszámolása.Az alapfelvetésem, hogy az új Polgári Törvénykönyv, amely a 2013. évi V. törvény a pénzügy lízing fogalmát ugyan megadja, tartalommal azonban nem tölti ki. Az új Ptk. nem ad meghatározást például a gazdasági élettartam fogalmára, az értelmezéséhez szükséges a nemzetközi számviteli szabályok (IAS 17) vizsgálata. A jogi környezet változása nem csak az új Ptk.-ban nyilvánul meg, hanem e törvény hatására változik a 2013. évi CCXXXVII. törvény a hitelintézetekről és a pénzügyi vállalkozásokról, valamint a 2000. évi C. törvény a számvitelről vonatkozó részei is.Amellett, hogy dolgozatomban ismertetem a pénzügy lízing történeti kialakulását, elterjedésének főbb okait, gazdasági jelentőségét a vállalkozások életében akkor és most, valamint a jogi környezet alakulását, célom a pénzügyi lízing gazdasági szempontból történő bemutatása.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895978">
    <w:multiLevelType w:val="hybridMultilevel"/>
    <w:lvl w:ilvl="0" w:tplc="322111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895978">
    <w:abstractNumId w:val="838959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39694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