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ANDREA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Dabai Halász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Megváltozott munkaképességűek a munkaerő-piacon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megváltozott munkaképesség, foglalkoztatás, munkaerőpiac,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már minden munkáltató gondolkodik az esélyegyenlőségről, a társadalmi felelősségvállalásról és a munkavállalókkal kapcsolatos gondoskodásról. Kutatásomban a megváltozott munkaképességűek foglalkoztatásával kapcsolatos kérdésköröket fogom megvizsgálni.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tagállamaiban az 1990-es évek közepétől jelentős filozófiaváltás történt a tartósan akadályozott (fogyatékossággal élő, megváltozott munkaképességű) emberek munkaerő-piaci integrálása kérdésében. A hangsúly a passzív rendelkezésről áthelyeződött az aktív megoldásokra. Alkalmazkodás helyett az integráció került előtérbe. Ennek oka, hogy az érintettek növekvő száma, a gazdaság visszaesése és a passzív ellátások prioritása miatt jelentősen nőttek a fogyatékos emberekre fordított kiadások, azaz az államháztartás terhei. Továbbá, hogy Európa országaiban, olyan mértékben csökkent a foglalkoztatottak száma, amely már összehangolt cselekvést tett szükségesség.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az Európai Unióhoz való csatlakozással évről-évre nő a megváltozott munkaképességű emberek iránti figyelem, azonban a társadalmi integráció hiányosságai, az ismeretek és a tapasztalatok hiánya, a félelem megnehezíti az integrációt. A megváltozott munkaképességű emberek munkaerő-piaci helyzetét, foglalkoztatásuknak lehetőségeit, a rájuk vonatkozó törvényi szabályozásokat, ellátási rendszerük átalakulását fogom elemezni. Vizsgálni fogom, hogy a kialakított foglalkoztatási rehabilitáció intézményrendszere hogyan hat a munkavállalói attitűdökre, mit érzékelnek ebből az érintettek. Kutatásom további célja tanulmányozni, hogy mi jellemzi a munkáltatókat a megváltozott munkaképességűek foglalkoztatását illetően. Továbbá szeretném bemutatni az Európai Unió állásfoglalását és támogatását a megváltozott munkaképességűek integrációját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02231">
    <w:multiLevelType w:val="hybridMultilevel"/>
    <w:lvl w:ilvl="0" w:tplc="78334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02231">
    <w:abstractNumId w:val="213022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7746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