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KONDERÁK RENÁTA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Tokár-Szadai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Válság hatása a Paul és Társa Kft.-nél a munkavállalók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válság, építőipar, kisvállalkozás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gazdasági válság témakörét dolgozza fel, ezen belül is inkább a magyarországi építőiparra koncentrálva. A válság hatásait és kezelésének módszereit egy hazai kisvállalkozáson keresztül szemléltetem, vagyis azt, hogy az elmúlt öt évben milyen változásokon ment keresztül a krízisnek köszönhetően, illetve mik a jövőbeli kilátások a vállalkozás dolgozóinak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egy konkrét hazai építőipari vállalkozás tevékenységén, számadatain és elemzésén keresztül bemutassam azokat a tényezőket és hatásokat, amelyek az építőiparra az elmúlt öt évben hatást gyakoroltak.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három nagy fejezetre tagolódik: egy elméleti részre, egy iparág elemzésre és egy bázisvállalat elemzésre. Az első fejezetben ismertetem azokat az elméleteket, amelyeket neves közgazdászok vetettek papírra a válság megfelelő értelmezése kapcsán. Az iparág elemzésnél bemutatásra kerül a teljesség igénye nélkül a hazai építőipari válság kialakulásának a hatásai, valamint az enyhítésére, megszűntetésére tett intézkedések. A bázisvállalatomat primer kutatással vizsgálom kvantitatív módszerekkel. A vállalkozás pénzügyi adatai csődmodellek alkalmazásával is elemzésre kerülnek, melyet a cég alkalmazottai körében elvégzett kérdőíves felmérés egészít ki. Fontosnak tartom a válság hatásának komplex vizsgálatát, ugyanis a számadatok értékelése mellett nagyon fontos a munkatársak véleménye: ők hogyan látják a saját és vállalatuk helyzetét, hogyan élték meg a válság hatását, és milyen fejlődési lehetőségekre számítanak.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13834">
    <w:multiLevelType w:val="hybridMultilevel"/>
    <w:lvl w:ilvl="0" w:tplc="62816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13834">
    <w:abstractNumId w:val="92613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257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