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RENÁTA KONDERÁK</w:t>
            </w:r>
          </w:p>
          <w:p w:rsidR="00C275A3" w:rsidRDefault="00A96AEC" w:rsidP="00C275A3">
            <w:pPr>
              <w:pStyle w:val="Hallgatokepzes"/>
            </w:pPr>
            <w:r>
              <w:t>Economics and Management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Ágnes Tokár-Szadai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financial crisis at Paul és Társa Kft. from employees' point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financial crisis, construction industry, small company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deals with the financial crisis and the effects of crisis in the Hungarian construction industry. I illustrate the effects and treatment methods of crisis in a domestic small company. I would like to illustrate how did the company cope with the problems in the past five years and what are the future prospects of the firm from the employee’s point.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research is to demonstrate those effects and factors that are impact on the construction industry through the activity of a domestic company.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paper contains tree chapters: a theoretical part, an analysis of construction industry and an analysis of company. In the first part I illustrate those theories of crisis which were created by famous economists. In the analysis of construction industry part I demonstrate the effects of construction crisis and how the crisis was managed. In the next part I examine the small company with primary research. I also examine the company’s financial data with bankruptcy models. The data are supplemented by questionnaire survey of employees. I think the complex analysis is very important because the opinion of employees are also important as the figures. I would have liked to know how employees see the future of company and their own.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92131">
    <w:multiLevelType w:val="hybridMultilevel"/>
    <w:lvl w:ilvl="0" w:tplc="12842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92131">
    <w:abstractNumId w:val="24492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908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