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CSUDAI TÜNDE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Smuk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Pluralizmus a tömegtájékoztatásban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érdekében, hogy demokratikus államhoz méltó legyen a tájékoztatás, és az állampolgárok döntéseiket megfelelően közölt információk alapján tudják meghozni, olyan médiarendszerre van szükség, amely mindezt biztosítani tudja. Ennek kialakításakor az alapjogok érvényesülése mellett a sokszínűség - más szóval pluralizmus – követelményének teljesülését is figyelembe kell vennie a jogalkotónak.„Pluralizmus alatt a társadalmi, politikai és kulturális értékek, vélemények, információk és érdekek széles választékának köre értendő, mely a médián keresztül nyer kifejezést.” (Európa Tanács Szakértői Bizottsága) A sokszínűség két, egymással kölcsönhatásban lévő típusa áll a dolgozat középpontjában, a külső és a belső pluralizmus, melyeknek egyaránt érvényesülniük kell a sokrétű tájékoztatást illetően. Előbbi az egész médiarendszeren belül a vélemények és információk, tehát a tartalomkínálat sokszínűségét, utóbbi egy csatornán, terméken belül az eltérő álláspontok elfogulatlanság nélküli közlését helyezi előtérbe. A jogalkotó közvetetten, különböző jogágak normáin valamint közvetlenül a médiát érintő jogszabályokon keresztül próbálja kialakítani azt a demokratikus modellű médiarendszert, amely érvényesíteni tudja a két követelményt. A dolgozat ezeket az eszközöket vizsgálja, valamint próbál választ találni arra a kérdésre, hogyan lehet elősegíteni a pluralizmust egy, az alapvető értékek helyett inkább tulajdonosi, profitorientált érdekeket szem előtt tartó médiavilágban. Végigkíséri, hogy ennek tudatában mi a válasza normaalkotás és jogalkalmazás terén az Európai Uniónak és hazánknak, és ezzel karöltve hogyan védik a fogyasztói jólétet a szélesebb választási lehetőség biztosításával.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76676">
    <w:multiLevelType w:val="hybridMultilevel"/>
    <w:lvl w:ilvl="0" w:tplc="16405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76676">
    <w:abstractNumId w:val="901766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9695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