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UNGER NIKOLETT</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Erdős Csaba</w:t>
            </w:r>
          </w:p>
          <w:p w:rsidR="00DB4822" w:rsidRDefault="00DB4822" w:rsidP="00E11062">
            <w:pPr>
              <w:pStyle w:val="Konzulensek"/>
            </w:pPr>
            <w:r w:rsidRPr="00DB4822">
              <w:t>egyetemi tanársegéd,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tisztességes eljáráshoz való jog az ügyáthelyezés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William Gladstone, angol politikus szerint az "igazságszolgáltatás késleltetése az igazságszolgáltatás megtagadása". E gondolat inspirált arra, hogy megvizsgáljam a tisztességes eljáráshoz való jog elemeit, különös tekintettel az ügyáthelyezés jogintézményének és a bíróságok túlterheltségének problematikájára. A tisztességes eljárás rendkívül tág és nem új keletű fogalom. Olyan alapvető, emberi jogokból tevődik össze, amelyek jelenléte és érvényesülése a demokratikus jogállam fő jellemzője. Az emberek nem csupán azt követelhetik meg az államtól, hogy ne sértse meg alapvető jogaikat, hanem azt is, hogy egyedi ügyeikben az állam szervei tisztességes eljárás kereteiben határozzanak. Ezen alapjog nélkül demokráciáról aligha lehet szó. Az állam azonban ahhoz, hogy e kötelezettségének feltétlen eleget tudjon tenni, létfontosságú, hogy megoldást találjon a bíróságok túlterheltségének problematikájára. A kérdés feloldásához nyújtott átmeneti segítséget az ügyáthelyezés jogintézménye, amely egyúttal felveti a tisztességes eljáráshoz való jog alkotóelemét képező törvényes bíróhoz való jog, valamint az eljárás ésszerű határidőn belüli befejezéséhez való jog érvényesülésének problematikáját. Az ügyáthelyezés az említett részjogosítványok biztosítását igyekezett elősegíteni, azonban az ellene kifogást emelők, e jog csorbulását vélték felfedezni annak jelentőségében. E kettősség alkotmányos kérdéseket vet fel. Írásomban az említett aggályokra kívántam választ találni. Igyekeztem bemutatni a tisztességes eljáráshoz való jog szabályozását egyrészt az Alkotmány, másrészt az Alaptörvény vonatkozásában, továbbá azt, hogy ezen elv alkotmányosságának kritériumai miképpen teljesednek ki a bírósági eljárások során. Górcső alá vettem az ügyáthelyezés történetét, különös tekintettel Magyarország Alaptörvényének negyedik, illetve ötödik módosítására. Vitathatatlan, hogy nem pusztán a magyar, hanem a nemzetközi média és a külföldi hírportálok vezető témái közé sorolható a jogintézmény kapcsán kirobbant heves vita, így vizsgálódásom fókuszpontjaként bemutatásra került a Velencei Bizottság ügyáthelyezéssel kapcsolatos nyilatkozata és az Alkotmánybíróság kapcsolódó határozatai.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94986">
    <w:multiLevelType w:val="hybridMultilevel"/>
    <w:lvl w:ilvl="0" w:tplc="92097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94986">
    <w:abstractNumId w:val="78194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5580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