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UNGER</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Erdős</w:t>
            </w:r>
          </w:p>
          <w:p w:rsidR="00DB4822" w:rsidRDefault="00DB4822" w:rsidP="00E11062">
            <w:pPr>
              <w:pStyle w:val="Konzulensek"/>
            </w:pPr>
            <w:r w:rsidRPr="00DB4822">
              <w:t>professor's assistant,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right to a fair trial in light of case transferring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According to William Gladstone, an English politician, “justice delayed is justice denied”. This thought inspired me to start a research concerning elements of right to justified procedures in law, with special attention paid towards the legal institution of replacement affairs, as well as the problems of the surfeit of courts. Proper procedure is wide and not a recent notion; it consists of fundamental human rights, the presence and emergence of which is the main characteristic of a democratic constitutional state. People cannot only require the state to refrain from violating their fundamental rights, but also expect state institutions make their decisions in a fair trial. Without this previously mentioned fundamental right there cannot be a discussion about democracy. The state, however, to fulfil this obligation, essentially has to find a solution for the problems of the surfeit of courts. A temporary solution was filed by the legal institution of replacement affairs, which, at the same time, expresses the problems of the right of fair trial including the right for a lawful judge, as well the right to settle a case within a reasonable time period. Replacement affairs is meant to provide sufficient help to provide the background for the previously mentioned rights, however, those who protested against it, have found a downfall in its importance. This duality, however, raises several constitutional questions. I attempted to find answers to the mentioned anxieties. The main idea was to present the regulations of the right for fair trial on hand in respect of the Constitution, on the other, of the Fundamental Law, as well as to determine how the criteria of this principle’s constitutionality are presented during court procedures. An examination of the history of replacement affairs, with special attention towards the fourth and fifth amendment of Fundamental Law of Hungary is also presented. It is undeniable that the argument over this legal institution, not only the Hungarian, but the international media and foreign news sites can be considered as one of the leading topics, so the main area of my research centers around the declaration of the Committee of Velence concerning replacement affairs, as well as the relating decisions of the Court of Constitution.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922273">
    <w:multiLevelType w:val="hybridMultilevel"/>
    <w:lvl w:ilvl="0" w:tplc="457183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922273">
    <w:abstractNumId w:val="639222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95493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