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HUBER MÁTÉ IMRE</w:t>
            </w:r>
          </w:p>
          <w:p w:rsidR="00C275A3" w:rsidRDefault="00A96AEC" w:rsidP="00C275A3">
            <w:pPr>
              <w:pStyle w:val="Hallgatokepzes"/>
            </w:pPr>
            <w:r>
              <w:t>Angoltanár MA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Kappel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német mint többközpontú nyelv két német nyelvkönyvsorozatban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az ausztriai és a svájci német standard nyelvváltozatból származó nyelvi elemek megjelenését vizsgálja két A1-B2 szintű (KER), német nyelvkönyvsorozatban. A kutatás elméleti kiindulópontját a pluricentrikus (többközpontú) nyelvfelfogás adja, mely az ausztriai és a svájci németet a német mint pluricentrikus nyelv nemdomináns nyelvváltozatainak tekinti. Az, hogy a német nyelv többközpontúságát a két vizsgált nyelvkönyvsorozat hogyan mutatja be, két területen kerül elemzésre: a szókincs, valamint az olvasott szövegértés fejlesztését célzó szövegek kapcsán. A dolgozat fő célja általános tendenciák keresése, de konkrét példák is bemutatásra kerülnek. Megállapítást nyer többek között, hogy e két nyelvkönyvsorozatban csak kismértékben valósul meg a pluricentrikus elemek bemutatása, ami összhangban áll a szakirodalom korábbi megfigyeléseivel. Az egyik nyelvkönyvsorozat azonban – amely Délnémetországban jelent meg – úgy tűnik, nagyobb figyelmet szentel a többközpontúság témakörének, valamint jobban megfelel a szakirodalom ilyen irányú követelményeinek, mint a másik, amelyiket Berlinben adták ki. Annak ellenére, hogy a német nyelv többközpontúsága minden nyelvi szinten megnyilvánul, mindkét nyelvkönyvsorozatban leginkább csak a lexika területén jelennek meg pluricentrikus elemek – még az olvasott szövegértés fejlesztését célzó szövegekben is. E lexikai elemek tematikus eloszlása szintén vizsgálati tárgya jelen dolgozatnak. Figyelemreméltó megfigyelés, hogy a többközpontúság a vizsgált délnémet kiadású nyelvkönyvsorozatban fontosabb szerepet kap, mint ugyanazon kiadó egyik korábbi nyelvkönyvében, melyet egy korábbi tanulmány vizsgált. A vizsgált délnémet kiadású nyelvkönyvsorozatban az előforduló pluricentrikus elemek tematikája is sokrétűbb, ill. az osztrák, valamint a svájci német standard nyelvváltozatból származó elemek eloszlása az egyes KER szerinti nyelvtudásszintek (A1-B2) között szintén jobban megfelel a többközpontúsággal foglalkozó szakirodalom elvárásainak, mint a berlini kiadású nyelvkönyvsorozat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64406">
    <w:multiLevelType w:val="hybridMultilevel"/>
    <w:lvl w:ilvl="0" w:tplc="91967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64406">
    <w:abstractNumId w:val="530644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842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