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ESZTER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Puskás János</w:t>
            </w:r>
          </w:p>
          <w:p w:rsidR="00DB4822" w:rsidRDefault="00DB4822" w:rsidP="00E11062">
            <w:pPr>
              <w:pStyle w:val="Konzulensek"/>
            </w:pPr>
            <w:r w:rsidRPr="00DB4822">
              <w:t>fotográfus,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Gondolat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Gondolat című munkám egy szürreális alkotás, melyen főleg a színeken, formákon 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pillanatnyi érzelemállapotom kifejezésén van a hangsúly.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 egy belső, feszült állapotból való kitörést ábrázol. Egyedül ültem otthon és monoton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dolgot végeztem, amikor úgy éreztem, hogy valami teljesen mást szeretnék csinálni, mint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azokat, amik rám nehezedtek, ekkor láttam meg az akváriumomat a polcon. Megtöltöttem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vízzel, majd leraktam a padlóra, és az egyik végéhez odaállítottam az asztali lámpámat.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Ezután fogtam a fényképezőgépemet, szintén leraktam a földre, átállítottam manuális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üzemmódra, beállítottam a záridőt, blendét és a fókuszt. Mikor ezzel végeztem, anilinfestéket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oldottam fel egy kevés vízbe, aztán a számba vettem, és belenyomtam a fejem az akváriumba.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kísérleti dolog volt az egész, nem terveztem meg a kompozíciót, de ügyeltem arra,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 a kép a lehető legharmonikusabb és legegyszerűbb legyen, így ezt figyelembe véve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próbáltam keverni a festékeket. Miközben lassan kinyitottam a számat, hogy a festék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kiáramolhasson, sorozatfelvételeket készítettem. Többször is próbálkoztam különböző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színekkel anélkül, hogy a vizet kicseréltem volna.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Körülbelül háromnegyed órán keresztül kísérleteztem és rengeteg fényképet készítettem, amik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közül ezt az egyet választottam ki, mert úgy éreztem, hogy színeiben és formavilágában ez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tükrözi leginkább az akkori lelkiállapotomat. A piros festék robbanásszerűen érintkezik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vízzel, még nem olvad eggyé az őt körülvevő színekkel. Úgy áramlik bele, mint belőlem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feszítő érzés a nagy semmibe.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utómunkálatoknál, a vágásnál figyeltem arra, hogy a fotóm szinte festményszerűvé váljon,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vagyis nem tartottam fontosnak, hogy az akvárium önmagában is látszódjon rajta, inkább csak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funkciója volt a fontos.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Mindenféleképpen olyan címet szerettem volna adni a képnek, ami utal a készítés okára,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körülményeire, spontaneitására, így választottam a gondolat szót, mert úgy gondolom ez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összegzi a legjobban a fent említetteket.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29818">
    <w:multiLevelType w:val="hybridMultilevel"/>
    <w:lvl w:ilvl="0" w:tplc="76022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29818">
    <w:abstractNumId w:val="626298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3600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