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VIOLA</w:t>
            </w:r>
          </w:p>
          <w:p w:rsidR="00C275A3" w:rsidRDefault="00A96AEC" w:rsidP="00C275A3">
            <w:pPr>
              <w:pStyle w:val="Hallgatokepzes"/>
            </w:pPr>
            <w:r>
              <w:t>Képiábrázolás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Héjja János</w:t>
            </w:r>
          </w:p>
          <w:p w:rsidR="00DB4822" w:rsidRDefault="00DB4822" w:rsidP="00E11062">
            <w:pPr>
              <w:pStyle w:val="Konzulensek"/>
            </w:pPr>
            <w:r w:rsidRPr="00DB4822">
              <w:t>tanár, grafikus,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Vonalak a 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alapötlet/kiindulási pont a magyar népművészet volt, azon belül leginkább a klasszikus népi motívumok, szövésminták geometrikus formavilága, ritmusossága, szellemisége. Alapvető különbség a szövésminták merőleges formavilágával szemben, hogy én egy, a modern grafikákban gyakran használt axonometrikus formavilágot használtam kiindulópontként. Munkám fő alkotóeleme a vonal. A vonal az egyik alapvető eszközünk a vizuális közlés elemei között. A vonalak sűrűségével és ritkaságával azt a dinamikát igyekeztem érzékeltetni, ami egyaránt jelen van a népművészetünkben, gondolva a népzenére, néptáncra, népi motívumainkra. Ez a szerkezeti struktúra határozta meg az általam használt/húzott vonalak irányát és helyzetét. A létrehozott rács/grid sűrűségének tetszőlegesen változtatható sűrűségével tág határok között változtathatom a kompozícióim részletességét. Az installációt megelőzően először szabadkézi rajzokat/vázlatokat készítettem, majd a legjobb kompozíciókat plakátként is megvalósítottam. A plakátokon jól működő kompozíciókat később különböző módokon térbeli makettekkel is kiegészítettem. Kísérleteztem például üveggel az áttetszőség miatt, mely kibővíti a lehetséges nézőpontokat a folyamatosan változó vonalhelyzetek, sűrűségek miatt. Az építészettel kapcsolatba hozva, kisebb léptékváltással a kompozíciókat kisebb belső térben is létrehoztam, melynek eredményeképp a térérzet jelentősen fokozódott.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953600" cy="3484800"/>
            <wp:docPr id="51775616" name="name154809b805c14c" descr="imgtmp_32322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322_hu_1.gif"/>
                    <pic:cNvPicPr/>
                  </pic:nvPicPr>
                  <pic:blipFill>
                    <a:blip r:embed="rId154809b805c0e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600" cy="348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94647">
    <w:multiLevelType w:val="hybridMultilevel"/>
    <w:lvl w:ilvl="0" w:tplc="98271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94647">
    <w:abstractNumId w:val="26094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096463" Type="http://schemas.openxmlformats.org/officeDocument/2006/relationships/numbering" Target="numbering.xml"/><Relationship Id="rId154809b805c0ee" Type="http://schemas.openxmlformats.org/officeDocument/2006/relationships/image" Target="media/imgrId154809b805c0e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