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LITAUSZKI ÁGNES</w:t>
            </w:r>
          </w:p>
          <w:p w:rsidR="00C275A3" w:rsidRDefault="00A96AEC" w:rsidP="00C275A3">
            <w:pPr>
              <w:pStyle w:val="Hallgatokepzes"/>
            </w:pPr>
            <w:r>
              <w:t>képi ábrázolás</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 János</w:t>
            </w:r>
          </w:p>
          <w:p w:rsidR="00DB4822" w:rsidRDefault="00DB4822" w:rsidP="00E11062">
            <w:pPr>
              <w:pStyle w:val="Konzulensek"/>
            </w:pPr>
            <w:r w:rsidRPr="00DB4822">
              <w:t>főisk.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Feszültség 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környezetemben adódó áthatások és összemosódások alkotta kompozíciót szerettem volna a síkból térbelivé alakítani. Célom az épített, az ember által tervezett környezetben észrevett véletlen alkotta struktúrát megragadni, és azt felhasználva rendszert komponálni, végül pedig egy tárgy formájában megjeleníteni. Az építészet iránti élénk érdeklődésemből adódóan újabb kiindulási alapnak szánom a létrejött alkotást. Terek konstruálására sarkall ugyanis. Az áttetsző üveg mögött megmutatkozó szerkezet szépségét szeretném láttatni, a sűrűsödés-ritkulásból kirajzolódó kotta hangjegyeinek csengését a térbe pillantó szemébe juttatni.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17214">
    <w:multiLevelType w:val="hybridMultilevel"/>
    <w:lvl w:ilvl="0" w:tplc="13668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17214">
    <w:abstractNumId w:val="13617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7742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