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LITAUSZKI</w:t>
            </w:r>
          </w:p>
          <w:p w:rsidR="00C275A3" w:rsidRDefault="00A96AEC" w:rsidP="00C275A3">
            <w:pPr>
              <w:pStyle w:val="Hallgatokepzes"/>
            </w:pPr>
            <w:r>
              <w:t>Visual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Keve</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Construction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woud like to transform the composition of transparency and slurred things in my surroundings from two to three dimensional. My aim is to catch the structures that were created by chance in an environment made by human; and to use these structures for creating an order and finally to make it appear in the form of an object. Since I’m interested in architecture so much I would consider this product to be the base of a new work, because it makes me engineer spaces. I would like to emphasize the beauty of the structure behind the transparent glass, and to make it visible for the viewer how the condensation and rarefraction draws notes.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48155">
    <w:multiLevelType w:val="hybridMultilevel"/>
    <w:lvl w:ilvl="0" w:tplc="64558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48155">
    <w:abstractNumId w:val="626481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368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