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VALENTINA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Szíj Kammilla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Dinamikus vonalak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Dinamikus vonalak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munkámban a stabil és instabil állapotát a vonalak enyhe elmozdításával szerettem volna bemutatni. „Az instabilitás maga az élet, mivel az idők végtelenségéig változtatja helyzetét, törekedve saját azonosságának megőrzésére.” A nyomat hossza is erre a végtelenségre utal, egyik végét feltekerve lett kihelyezve, ezáltal a néző nem tudja eldönteni, meddig tarthat még ez a pulzáló folyam. Munkám során ügyeltem arra, hogy a lehető legletisztultabb módon készítsem el a képet. A belső elmozdulásoknak köszönhetően a kép ott feloldódik. Már nem csak a pozitív, de a negatív forma is hozzájárul a kép struktúrájához. A szűkülő belső szerkezetben a zsúfoltságot szerettem volna érzékeltetni, azt, ahogy ez a pulzáló instabil forma összébb zárul, majd hirtelen újra kitágul. A hatása így olyan, mintha folyna. Akár egy hanghullám, vagy mint a szívverés. A vonal itt már nem határol, nem ábrázol, szimplán jelölő szerepe van, egy eszköz, amivel bemutathatom az instabilt. A formai szigor pedig csak erősíti a stabilitást. Nyomatom öt kliséből áll össze, melyeket különböző képpen helyeztem el a lapon, két klisé ugyanúgy nem kerülhetett egymás mellé, mert szerettem volna elkerülni az ismétlődést. Ezzel is növelve a variálhatóság számát. A kliséket úgy alakítottam ki, hogy miután egy készen volt, a következőt folytatólagosan metszettem mellé, mindkét irányból ezáltal még jobban passzolnak egymáshoz.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51898">
    <w:multiLevelType w:val="hybridMultilevel"/>
    <w:lvl w:ilvl="0" w:tplc="79558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51898">
    <w:abstractNumId w:val="35851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397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