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NAGY ATTILA RÓBERT</w:t>
            </w:r>
          </w:p>
          <w:p w:rsidR="00C275A3" w:rsidRDefault="00A96AEC" w:rsidP="00C275A3">
            <w:pPr>
              <w:pStyle w:val="Hallgatokepzes"/>
            </w:pPr>
            <w:r>
              <w:t>Képi Ábrázolás</w:t>
            </w:r>
            <w:r>
              <w:br/>
            </w:r>
            <w:r w:rsidR="00E77B23">
              <w:t>BA, 5. félév</w:t>
            </w:r>
          </w:p>
          <w:p w:rsidR="00C265CE" w:rsidRPr="009E5FF1" w:rsidRDefault="00E77B23" w:rsidP="00C275A3">
            <w:pPr>
              <w:pStyle w:val="Hallgatokepzes"/>
              <w:rPr>
                <w:b/>
                <w:caps/>
              </w:rPr>
            </w:pPr>
            <w:r>
              <w:t>Szegedi Tudományegyetem</w:t>
            </w:r>
            <w:r w:rsidR="00C275A3">
              <w:br/>
            </w:r>
            <w:r w:rsidR="00DB4822">
              <w:t>Juhász Gyula Pedagógusképző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Szekeres Ferenc</w:t>
            </w:r>
          </w:p>
          <w:p w:rsidR="00DB4822" w:rsidRDefault="00DB4822" w:rsidP="00E11062">
            <w:pPr>
              <w:pStyle w:val="Konzulensek"/>
            </w:pPr>
            <w:r w:rsidRPr="00DB4822">
              <w:t>adjunktus, SZTE JGYPK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Lacika I, II, III</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Ezeket a plakátokat 2013 ősszén készítettem. Tervezőgrafika órán kaptunk a feladatott, ami a következő volt. Valaki más vagy saját magam arcával való átalakítása volt, amit plakát formában kellet elkészíteni. Én egy tizenkét darabból álló sorozatott hoztam létre, melyeknek különböző személyek az alapjai. Egyik része ennek a sorozatnak a „Lacika” nevű sorozat. Melynek az elkészítéséhez, Hamvas Béla gyermekkori fényképeit, és a Corel Draw-ot használtam.</w:t>
      </w:r>
      <w:r>
        <w:rPr>
          <w:color w:val="000000"/>
          <w:sz w:val="24"/>
          <w:szCs w:val="24"/>
        </w:rPr>
        <w:br/>
        <w:t xml:space="preserve">Akkoriban olvasgattam Hamvas Béla írásait. Egyik este miközben azon tanakodtam, hogy hogyan is oldjam meg a feladatott illetve kit használjak fel a feladat elkészítéséhez. Az interneten keresgéltem, amikor valahogy rá találtam a fotóra. Ekkor tájt készítettem a Hommage Bruno Merim kollázsaimat, aminek a gondolatisága hasonló, mint a plakátjaimé. Mely a gyermekkori és a felnőtti világ különbsége illetve ezek egymáshoz való viszonya. Mind a három képnél ugyanazt a fényképet használtam fel Hamvas Béláról.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6996557">
    <w:multiLevelType w:val="hybridMultilevel"/>
    <w:lvl w:ilvl="0" w:tplc="8326771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6996557">
    <w:abstractNumId w:val="1699655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0352166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