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HEIM ZALÁN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KOÓR GRÉTA</w:t>
            </w:r>
          </w:p>
          <w:p w:rsidR="00DB4822" w:rsidRDefault="00C275A3" w:rsidP="004D7940">
            <w:pPr>
              <w:pStyle w:val="Hallgatokepzes"/>
            </w:pPr>
            <w:r>
              <w:t>ének-zene</w:t>
            </w:r>
            <w:r w:rsidR="00A96AEC">
              <w:br/>
              <w:t>BA, 5.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Juhász Gyula Pedagógusképző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ATTILA RÓBERT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egyéni</w:t>
            </w:r>
          </w:p>
          <w:p w:rsidR="00DB4822" w:rsidRDefault="00DB4822" w:rsidP="00E11062">
            <w:pPr>
              <w:pStyle w:val="Konzulensek"/>
            </w:pPr>
            <w:r w:rsidRPr="00DB4822">
              <w:t>hallgató,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Hommage pisztráng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Pisztráng rezümé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Ezt a videót két különböző művészeti ággal foglalkozó ember hozta létre. Egy festő és egy zenész közös gondolatának, munkájának szüleménye. Megmutatjuk milyen kicsi a határ két művészeti ág között, illetve hogy mennyire ki tudják egészíteni egymást. Például Mogyeszt Petrovics Muszorgszkij: Egy kiállítás képei című műve, melyet a festő egy barátja Viktor Hartmann Prosztumusz kiállításának ihletésére írt. A szerző a festő képei hatására alkotja meg a darabot, ezzel emléket állítva szoros barátságuknak. A mai világban is érzékelhető ez a jelenség, hiszen általában a kiállítás megnyitókon is fel szokott csendülni néhány zenei taktus, ezzel reflektálva egymásra az alkotók, csak hogy egy nagyon egyszerű példát mondjak. Sikerült mindkettőnknek a saját maga által elképzelt világot megjeleníteni a videónkban. A legkifinomultabb részleteket is összehangolva csináltuk meg. A munka nagy egyetértésben és vidámságban folyt. Megtapasztaltuk, hogy milyen könnyű összefogni és nem egyénileg, hanem közösségileg megvalósítani valamit. A közeljövőben szeretnénk még együtt alkotni, amennyit csak tudunk, mert ez a videó egy megerősítés, hogy a munkánk nem hiábavaló.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139601">
    <w:multiLevelType w:val="hybridMultilevel"/>
    <w:lvl w:ilvl="0" w:tplc="181627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139601">
    <w:abstractNumId w:val="7913960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42799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