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ZALÁN HEIM</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GRÉTA KOÓR</w:t>
            </w:r>
          </w:p>
          <w:p w:rsidR="00DB4822" w:rsidRDefault="00C275A3" w:rsidP="004D7940">
            <w:pPr>
              <w:pStyle w:val="Hallgatokepzes"/>
            </w:pPr>
            <w:r>
              <w:t>vocal-music</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ATTILA NAGY </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Custom</w:t>
            </w:r>
          </w:p>
          <w:p w:rsidR="00DB4822" w:rsidRDefault="00DB4822" w:rsidP="00E11062">
            <w:pPr>
              <w:pStyle w:val="Konzulensek"/>
            </w:pPr>
            <w:r w:rsidRPr="00DB4822">
              <w:t>student,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Megemlékezés a Pisztrángról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video wascreatedbytwopersonwholearndifferenttypes of arts. Itwas a painter's and a musician's commoncreation of idea and work. We show youhowlittle is theborderbetweenthetwotypes of arts, and howcantheycompleteeachother. ForexampleMogyeszt Petrovics Muszorgszkij's Picturesat an Exhibitiontitledartworkwasinspiredbyhispainterfriend's, Viktor Hartmann's Prostumusexhibition. The composerwasundertheinfluence of thepainter's paintingswhen he createdthecomposition, and withthis he commemoratestheirclosefriendship. Intoday's worldyoucanperceivethisphenomenon, sinceintheexhibitionopeningsthereusedto be some musical rythyhm, and withthis, artistscanreflecteachother's artwork. Both of uscan display ourownimaginedworldinour video. Wesynchronizedthe video's most sophisticateddetailstogethertoo. The worktookplaceinagreement andcheerfulness. Weexperiencedhoweasytojointogether and achievesomethingas a community, notas a singleperson. Inthenearfuturewewouldliketoworktogetherasmuchaswecan, becausethis video confirmsthatourwork is notineffective.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07397">
    <w:multiLevelType w:val="hybridMultilevel"/>
    <w:lvl w:ilvl="0" w:tplc="46093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07397">
    <w:abstractNumId w:val="64107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381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