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BEÁTA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Roskó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grafikus,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Egyedül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Ezzel a képel sok mindent el lehet mondani hisz mindneki volt már egyedül igy mindenkinek van valami fogalma milyen is lehet. Mindenkit ott hagytak már és biztos volt már olyan , hogy elfeljtettek. Ezen a képen ez mind megvan. Állomáson áll egy nő egy helyben, mozdulatlanul és vár valakire. Vagy az is lehet , hogy ott hagyták, vagy elfeljtették, vagy nem is vár senkire hanem inkább a lehetöségre vagy az alkalomra vár, hogy rájöjjön mit is kezdhet az életével. Mellette a kis táskája mi be van pakolva szoval lehet el akar menni, messze otthonrol a saját lábára állni. És mind ezt egyedül végig csinálni. Az idö múlását is bemutathassa. Vannak olyan személyek akik csak várnak a jó szerencsére, de mindaddig mig észre sem veszik, hogy az idő utolérte és mind végig egyedül voltak és már egyedül is lesznek. A képen az emberek olyan gyorsan mennek , hogy szinte észre se lehet venni, hogy emberek, inkább elmosódott foltok. Egy percet sem szánnak arra , hogy megálljanak és szétnézzenek. Vagy a mai embereket is bemutathassa , hogy mindneki csak a saját dolgával foglalkozik és meg sem állunk segiteni a másikon. A kép mindenkinek mást mondhat. Attol függ mi , hogy állunk hozzá.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410424">
    <w:multiLevelType w:val="hybridMultilevel"/>
    <w:lvl w:ilvl="0" w:tplc="482713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410424">
    <w:abstractNumId w:val="604104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12094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