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MÓNIKA MIKLÓS</w:t>
            </w:r>
          </w:p>
          <w:p w:rsidR="00C275A3" w:rsidRDefault="00A96AEC" w:rsidP="00C275A3">
            <w:pPr>
              <w:pStyle w:val="Hallgatokepzes"/>
            </w:pPr>
            <w:r>
              <w:t>Visual Representation</w:t>
            </w:r>
            <w:r>
              <w:br/>
            </w:r>
            <w:r w:rsidR="00E77B23">
              <w:t>BA,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Keve János Kovács</w:t>
            </w:r>
          </w:p>
          <w:p w:rsidR="00DB4822" w:rsidRDefault="00DB4822" w:rsidP="009763E0">
            <w:pPr>
              <w:pStyle w:val="Konzulensektitulus"/>
            </w:pPr>
            <w:r w:rsidRPr="00DB4822">
              <w:t>college associate professor,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Mantis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During the practical work of the plate glass faculty, by various techniques we studied the encounter of line and spot and their appearance in glass. I chose sand-blast where we can vary the depth and strength, and we can create various surfaces without colours. In my work, titled The Mantis, I would like to achieve the partitioning and space-binding effect of sand-blast. It is important for everyone to have private space without feeling confined. The glass partitions let light and sound through and at the same time they create private space. Basically I made semi-natural plans for bathrooms, so the organic shapes and the unity of sand-blast gets us close to nature. With its size of 110 x 78 cm, we can feel like being a part of it, like we could hide in 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643196">
    <w:multiLevelType w:val="hybridMultilevel"/>
    <w:lvl w:ilvl="0" w:tplc="595126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643196">
    <w:abstractNumId w:val="886431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03840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