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BEDNAI CSABA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Gubán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turizmusfejlesztés - Esettanulmány- ökoturizmus menedzsment Thaiföldön, különös tekintettel ennek Phuket szigetén megjelenő formáira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fenntarthatóság;ökoturizmus;stratégiaépítés;helyiek bevonása;vidékfejlesztés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turizmus az egyik legnagyobb globális gazdasági tevékenységgé vált. Mégis sok tekintetben ez a legkevésbé szabályozott gazdasági terület, aminek számos káros következménye van. Ezért sok országban - így Thaiföldön is – előtérbe került a fenntarthatóság. Kialakult a turizmus új ága, az ökoturizmus, amely a helyi erőforrások megőrzését és a harmonikus turizmusfejlesztést helyezte a középpontba. Sikerességét az határozza meg, hogy a látogatószám és a programok megválasztásakor milyen arányban veszi tekintetbe az alapvető egyensúlyi tényezőket. Ezeknek a tendenciáknak a megjelenése kifejezésre jut Thaiföld ökoturizmus stratégiájában is, ami fokozott jelentőséget tulajdonít a helyi közösségek bevonásának. Mivel az ökoturisztikai szolgáltatók többsége néhány speciális programra szakosodott kisvállalkozás, ezeknek csak kis része folytat szervezett marketing tevékenységet. Bár a természetvédelem több évtizedes múltra tekint vissza, sok fogadóterületen hiányoznak a megfelelő infrastrukturális és működési feltételek. Más területek ökoturisztikai programjainál (például a phuketi elefánt-túrák) viszont a növekvő zsúfoltság okoz problémákat. A jelentős infrastrukturális fejlesztések és a különleges természeti erőforrásokra alapozott turisztikai tevékenységek többnyire a tömegturizmus egyoldalú kínálatának diverzifikálására szolgálnak. Így az ökoturizmus óriási, még csak részben hasznosított potenciállal rendelkezik. Számos közös vonást találunk hazánk és Thaiföld turizmusfejlesztési kérdései között. Mindkét országban központi kérdés a fenntarthatóság, a turizmus jövedelemtermelő képességének megőrzése, a helyi közösségek bevonása, a versenyképesség erősítése, a szezonalitás csökkentése, valamint a turisztikai képzés szerepe. A hazai vidékfejlesztés egyik eszköze lehet a fenntartható turizmusfejlesztés és az ezt megvalósító ökoturisztikai kínálat további kiszélesítése. A Campus Hungary ösztöndíjasként Phuketen lehetőségem nyílt a tömegturizmus negatív hatásainak és az ezekre adott helyi válaszoknak a megismerésére. Bár a közösség-alapú ökoturizmusnak, csak kevés példáját találjuk (pl. Siam Safari ltd.), az ökoturisztikai szemlélet terjedése mégis egyre inkább megfigyelhető. Ma már a helyi lakosság is erdőirtás és halászat helyett a természet védelmét helyezi előtérbe és aktívan részt vesz a különféle programokban. A helyi közösségek bevonásának növekvő jelentőségét mutatja, hogy az UNWTO is ezt választotta az idei Turizmus Világnap mottójául.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46011">
    <w:multiLevelType w:val="hybridMultilevel"/>
    <w:lvl w:ilvl="0" w:tplc="69466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46011">
    <w:abstractNumId w:val="80446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663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