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FEGYVER DOROTTYA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Jandala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Budapest, mint akadálymentes turisztikai desztináció, különös tekintettel a világörökségi helyszínekre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10609">
    <w:multiLevelType w:val="hybridMultilevel"/>
    <w:lvl w:ilvl="0" w:tplc="19477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10609">
    <w:abstractNumId w:val="62310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044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