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FEGYVER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Csilla Jandala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01738">
    <w:multiLevelType w:val="hybridMultilevel"/>
    <w:lvl w:ilvl="0" w:tplc="94680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01738">
    <w:abstractNumId w:val="61401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180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