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CSONGOR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Gondos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turizmus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virtuális; digitális; turizmus; utazás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 a virtuális világ sajátosságait, érdekességeit. Röviden végig haladva a történelmén megmutassam, hogy milyen lehetőségek rejlenek benne. Hogyan lehet hatással mindennapjainkra, miként alakíthatja át a turizmust, vagy miként segítheti azt. A megannyi különböző eszköz, program és alkalmazás segítségével miként tájékozódhatnak a turisták, melyek a legnépszerűbbek napjainkban, s ki a legfőbb közönsége. Melyek azok a fő irányzatok, amik már jelen vannak, s merre érdemes tovább haladni, hol remélhetünk sikereket a fejlesztésektől. Miként illeszkedik be a változó turisztikai trendekbe, hogyan van hatással a gazdaságra. A virtuális utazások előnyeit és hátrányait sorra véve rávilágítok annak veszélyeire, valamint megnézem, milyen további lehetőségek lakoznak benne. A körüljárt lehetőségeket végig mérve megláthatjuk, merre mutat a jövő ebben az ágazatban, s milyen további munkálatokkal lehetne a dolgozatot is továbbfejleszteni.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15392">
    <w:multiLevelType w:val="hybridMultilevel"/>
    <w:lvl w:ilvl="0" w:tplc="34811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15392">
    <w:abstractNumId w:val="20215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119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