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GERGELY</w:t>
            </w:r>
          </w:p>
          <w:p w:rsidR="00C275A3" w:rsidRDefault="00A96AEC" w:rsidP="00C275A3">
            <w:pPr>
              <w:pStyle w:val="Hallgatokepzes"/>
            </w:pPr>
            <w:r>
              <w:t>Építészmérnök szak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Vasáros Zsolt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következő állomás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Vasút.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jelenthetett a vasút a falunak 100 éve?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Haladást? Modernizációt? Lehetőséget? Összeköttetést a külvilággal, új távlatokat, új munkahelyeket, egy más jövőt? Esélyt az életben maradásra?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mindezt egyben.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mit jelenthet a vasút a falunak ma?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Valószínűleg pontosan ugyan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mi a különbség?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a vonat, most először a történelme során, megáll Mikházán.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állomás épülete éppen ezért nem feltétlenül a faluhoz, a népi építészet hagyományaihoz, anyagaihoz és struktúráihoz képest határozza meg magát, sokkal inkább a vasút jelentése, a vasúti épületek egyszerre praktikus és brand-szerű standard jellege és az ehhez kapcsolódó, ebből következő egyedi, félreismerhetetlen, de mégis végtelenül sokszorosítható elem mindenki számára egyértelmű jelentéstartalma alkotja a koncepció alapját.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37417">
    <w:multiLevelType w:val="hybridMultilevel"/>
    <w:lvl w:ilvl="0" w:tplc="43147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37417">
    <w:abstractNumId w:val="82937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127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