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ÁDÁM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KOSIK PÉTER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Lányi Erzsébet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Szikra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Klujber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Nyaralóház rehabilitációja szelíd technikákkal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egy meglévő nyaralóépület, energiatakarékos lakóépületté alakítását tervezzük meg. A felújítást több energiatakarékossági szinten is kidolgozzuk. A tervezési döntések meghozatala előtt hőtechnikai szimulációkat végzünk egy általunk fejlesztett programmal, így választva ki az optimális megoldást az adott problémára. Ugyanezt a programot használjuk arra is, hogy meghatározzuk a felújított épület-változatok energiafelhasználását. Az épület eregiafelhasználás-csökkenés mértékéből és az épület-változatok felújítás költségeinek megbecsléséből képet kaphatunk arról, hogy meddig érdemes elmenni a felújítás energiatakarékossági-szintjeiben. Minden esetben, ahol lehet, igyekszünk szelíd technikákat választani. A környezettudatosság mellett a másik prioritást a megfizethetőségben állapítottuk meg. Hiszünk benne, hogy az olcsó szerkezetek alkalmazását a befektetett mérnökórákkal, a környezeti adottságok által biztosított lehetőségek kihasználásával tudjuk ellensúlyozni.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60404">
    <w:multiLevelType w:val="hybridMultilevel"/>
    <w:lvl w:ilvl="0" w:tplc="27665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60404">
    <w:abstractNumId w:val="87160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597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