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KURUCZ ATTILA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Daragó László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vértesszentkereszti kolostorrom elméleti rekonstrukciója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rom rekonstrukciója olyan, mint egy kirakós játék, csak itt minden darabnak története van. A dolgozat célja a vértesszentkereszti kolostor romjának elméleti rekonstrukciója és történetének, mindennapjainak megismerése az eddigi kutatások és régészeti feltárások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Vértes erdejében megbújó, a Csák nemzetség által alapított, volt bencés apátság ismert története 1146-ban kezdődik, mikor először említik egy oklevélben. A kolostor ekkor egy kis román kori templomból és egy szerzetesi házból áll (I.). A XII. század második felében a szerzetesek két téglakápolnával bővítik a templomot (II.). A század végén a Csákok hatalma és vele vagyonuk is nő, így kegyúri jogaikat is bőkezűen gyakorolhatják: az együttes előbb egy három hajós, keresztházas, a magyar román kori építészetben egyedülálló szentélykialakítású templommal (III.), majd kolostorral bővül (IV.). I. Károly király uralkodása kezdetén a Csákok hatalmukat vesztik, melynek során birtokaik a királyra, majd főnemesi családokra szállnak. Az új kegyurak lassan elhanyagolják az apátságot, az épületek állapota romlik, a szerzetesek egyre kevesebben vannak. 1478-ban I. Mátyás király kérésére a pápa átengedi a kolostort a dominikánusok részére, akik felújítják és részben átépítik az apátságot (V.). Hamarosan újabb, kisebb átalakításokkal próbálják a kolostor komfortját növelni és költségeit csökkenteni (VI.). 1543-ban a törökök beveszik Tatát, a szerzetesek elmenekülnek és többé nem térnek vissza. A kolostor állapota folyamatosan romlik, nagy részét elhordják.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XIX. század második felétől több, kisebb-nagyobb kutatással kezdődik a kolostor maradványainak megmentése. Az 1970-es években Mezősiné Kozák Éva vezetésével alapos feltárást végeznek, a dolgozat nagy részben erre az ismeretanyagra alapoz. A kolostor mind a hat építési periódusáról (I-VI.) eddig nem készült teljes elméleti rekonstrukció, a dolgozat ezt a hiányt szeretné pótolni.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844000" cy="2167200"/>
            <wp:docPr id="30462453" name="name154eb4608685a9" descr="imgtmp_32458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458_hu_1.jpg"/>
                    <pic:cNvPicPr/>
                  </pic:nvPicPr>
                  <pic:blipFill>
                    <a:blip r:embed="rId154eb4608685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216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81004">
    <w:multiLevelType w:val="hybridMultilevel"/>
    <w:lvl w:ilvl="0" w:tplc="36477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81004">
    <w:abstractNumId w:val="81781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678191" Type="http://schemas.openxmlformats.org/officeDocument/2006/relationships/numbering" Target="numbering.xml"/><Relationship Id="rId154eb460868555" Type="http://schemas.openxmlformats.org/officeDocument/2006/relationships/image" Target="media/imgrId154eb460868555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