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KARÁDI DÁNIEL TAMÁS</w:t>
            </w:r>
          </w:p>
          <w:p w:rsidR="00C275A3" w:rsidRDefault="00A96AEC" w:rsidP="00C275A3">
            <w:pPr>
              <w:pStyle w:val="Hallgatokepzes"/>
            </w:pPr>
            <w:r>
              <w:t>Építészmérnöki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Sajtos István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Ragasztott erősítéssel készülő húzott kapcsolatok működésének elméleti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Ragasszunk egy rövid cellux darabot az asztal szélére, és síkjában lassan kezdjük el húzni. Azt vehetjük észre, hogy a ragasztószalag másik vége elkezd ”lehámozódni” az asztalról. Mi ennek az oka? Tanulmányomban erre is választ adok.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ragasztott fa-, acél- vagy kompozit lemezzel erősített fa, illetve beton (vasbeton) anyagú húzott rudak kapcsolatait vizsgáltam, lineárisan rugalmas anyagmodellt feltételezve.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elején egy tanulmány[1] modelljét általánosítom alkalmassá téve azt véges hosszúságú, ragasztással erősített húzott rúd kapcsolatának vizsgálatára. A fenti probléma mechanikai modelljéhez tartozó differenciálegyenlet rendszer megoldásait, a differenciálegyenletek mátrixelméletének segítségével, analitikus határoztam meg. Ezt követően adott hosszúságú és különböző anyagú ragasztott kapcsolatokat vizsgálok és hasonlítok össze, nagy hangsúlyt helyezve a rúd és az erősítés közötti ragasztásban fellépő feszültségekre. Végezetül kitérek a kutatás gyakorlati haszonságára, illetve a további vizsgálati irányokra.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D.Ferretti, Marco Savoia: Serviceability behaviour of R/C Tensile members strengthened by FRP plates,Studi e Ricerche (Studies and Researches; Politecnico di Milano)Vol. 21., 2000, pp. 95-123.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36116">
    <w:multiLevelType w:val="hybridMultilevel"/>
    <w:lvl w:ilvl="0" w:tplc="59637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36116">
    <w:abstractNumId w:val="484361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527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