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FRUZSINA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Alföldi György Dla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Ideiglenes térhasználat – Közösségi kertek Budapesten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legtöbb európai országban, köztük Magyarországon, az elmúlt évszázadban jelentős átalakulás következett be a gazdaság, az ipar, az infrastruktúra, a társadalmi berendezkedések, és az életviszonyok terén. Mindezek a változások az elhagyatott, kihasználatlan épületállomány növekedését eredményezték. A 2008-as recesszió következtében azonban még hosszabb lett az átmeneti idő a már funkciót vesztett épületek, foghíj telkek és a tervezett építkezések megkezdése között. Mivel a beruházások tolódtak, a befektetőknek egyre inkább érdekében állt, hogy a várakozással töltött időszakban is egyfajta átmeneti funkciót nyerjen az adott telek vagy épület, így csökkentve, akár mentesülve a fenntartási költségek alól. Ezen kiadásokat ugyanis a választott tevékenységüknek színteret találó személyek, közösségek fedezik a megállapodás szerint, mely révén mindkét fél előnyösen jár és a tulajdon sem marad használaton kívül [1.]. Ez a jelenség, az ’ideiglenes térhasználat’, az utóbbi években egyre gyakrabban fordul elő a fővárosban.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Budapesten az ideiglenes térhasználat elsőként , a mostanra magyar turisztikai különlegességnek számító, romkocsma formájában terjedt el. Ezt követték a kültéri példák, mint a Valyo folyóparti kezdeményezés 2010-től kezdve [2.], illetve a város eltérő kerületeiben olykor-olykor felbukkanó, ám ténylegesen rövid életű közösségi kertek.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utóbbi közterületek jelentősége Budapest ideiglenes térhasználatában. A szakirodalmi, illetve internetes forrásokból gyűjtött anyagok feldolgozásával, a különböző kezdeményezőkkel, aktorokkal készített interjúkkal, terepmunkával vizsgálom meg részletesebben a jelenleg is működő budapesti közösségi kerteket, azok környezetükre gyakorolt hatásait. Ezek elemzésével, összehasonlításával arra keresem a választ, hogy miként járulnak hozzá a közösségi kertek a városfejlesztéshez, átmeneti voltuk ellenére. Ugyanis az idő a mindennapi életben és a város változásaiban egyaránt jelentős faktorként szerepel, a korábbinál még dominánsabb szempont a városrendezési tervek készítésekor, az ideiglenesség fogalma is szignifikánssá vált mostanra.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[1.] B. Lange, P. Misselwitz, P. Oswalt, K. Overmeyer, I. Rudolph, J.M.Stevens, C. Voigt: “Urban Pioneers, Temporary Use and Urban Develpoment in Berlin, 2007, Berlin, jovis Verlag Gmbh, ISBN 973-3-939633-28-0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[2.] www.valyo.hu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767985">
    <w:multiLevelType w:val="hybridMultilevel"/>
    <w:lvl w:ilvl="0" w:tplc="648713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767985">
    <w:abstractNumId w:val="637679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81360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