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GERGŐ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POLONYI VIKTOR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Ideális villamosmegállók?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Ideális-e ma egy villamosmegálló? Avagy egy ideális villamosmegálló 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Létezik-e olyan villamosmegálló Magyarországon, amely minden igényt kielégít? Mondhatjuk-e azt egy villamosmegállóról, hogy ideális? Csorbul-e a hasznossági érték, ha a formára és az építészeti divat követésére törekszünk? Ugyanakkor ha minden funkcionális igényt megpróbálunk teljesíteni, szép és kortárs lesz-e az építészeti alkotás?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évben a „Magyarország villamosmegállóinak építészeti arculata” című TDK munkánkban egy részletes katalogizálást, analizálást, elemzést végeztünk a hazánk villamosmegállóiról. Vizsgáltuk a használhatósági, akadálymentességi követelményeket , az építészeti megjelenést és a földrajzi helyzetből adódó előnyöket, illetve hiányosságokat is. A munkánk végén képet kaptunk a magyar szokásokról, mind használatban, kialakításban és képviselt építészeti értékben, így ezt az idei évben egy tervezési mankóként tudnánk hasznosítani.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több megálló tervezése, majd ezek elvi elemzése összehasolítással a következők szerint: utcaképelemzések bizonyos helyzetű típusmegállók tervezése esetében; formai esettanulmányok, tömeg- és téralakítás vizsgálatok; valamint a funkcióbeli és akadálymentességi követelmények teljesülésének lehetőségei.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Reméljük, hogy munkánk végére sikerül több jól működő prototípust felvázolnunk, melyek akár a gyakorlatban is megállnák a helyüket. Természetesen a terveken ideálisnak tűnő megoldások a valóságban alkalmazva gyakran mutatnak kisebb-nagyobb hibákat, hiányosságokat. A tervezés célja ezt a hibaszázalékot csökkenteni, ezáltal egy biztos alapot, illetve előképet szolgáltatva a jövőbeli megállóterveknek Szándékaink szerint ezek a koncepciótervek hozzájárulhatnak a villamossal közlekedők elégedettségéhez, valamint a közösségi közlekedés felszíni létesítményeinek építészeti színvonalát is a 21. század elvárásaihoz igazítanák.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REFERENCIA: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Budapest közlekedéfejlesztési stratégiája 2014-2030 – Balázs Mór Terv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Budapest 2030 - hosszú távú városfejlesztési koncepció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Client Design Requirements for Accessible Tram Stops in Melbourne, 2010.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Tramway Technical Guidance Note 2 - Pedestrian Safety, Office of Rail Regulation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Fogyatékos Személyek Esélyegyenlőségéért Közalapítvány: Akadálymentesítés - Egyenlő esélyű hozzáférés a közszolgáltatásokhoz, 2009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http://www.bkk.hu/fejleszteseink/elokeszitesi-projektek/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http://en.wikipedia.org/wiki/Bordeaux_tramway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20313">
    <w:multiLevelType w:val="hybridMultilevel"/>
    <w:lvl w:ilvl="0" w:tplc="14776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20313">
    <w:abstractNumId w:val="32320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063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