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REGINA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Benkő Melinda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Horizontális hézag: a paneles lakóházak földszintje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minden ötödik ember panellakásban, lakótelepen él. A lakótömbök technológiai korszerűsítése megkezdődött, de a lakhatás műszaki feltételeinek javulása nem képes megoldani az ott lakó társadalom problémáit. Van egy alapvető fizikai és virtuális hézag, mely akadályozza az eredményes beavatkozást: a földszint. Tanulmányomban szakirodalomra, katalógusokra és helyszíni bejárásokra alapozott vizsgálatok útján elemzem a panellakó-társadalom közösségi életterét, a földszinti zónát. Városépítészeti, külső és belső építészeti elemeket keresek, szintetizálom azon tényezőket, melyek hatottak a földszint kialakítására, befolyásolják mai használatát. A hazai középmagas paneles lakóházak földszinti térrészeit forma, külső és belső használat szempontjából tipizálom. Elemzésekre alapozva kimutatom, hogy az átmeneti zóna alul értékelése a panelházak működésének és sikeres revitalizációjának is gátja. A kialakított tipológia segíti a házak fizikai és társadalmi megújítását, egy komplex megközelítést igénylő szakmai szemlélet megalapozását.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13046">
    <w:multiLevelType w:val="hybridMultilevel"/>
    <w:lvl w:ilvl="0" w:tplc="29870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13046">
    <w:abstractNumId w:val="94913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939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