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ÁKOS MOSTOHA</w:t>
            </w:r>
          </w:p>
          <w:p w:rsidR="00C275A3" w:rsidRDefault="00A96AEC" w:rsidP="00C275A3">
            <w:pPr>
              <w:pStyle w:val="Hallgatokepzes"/>
            </w:pPr>
            <w:r>
              <w:t>Fine arts - Graphic arts</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András Henn</w:t>
            </w:r>
          </w:p>
          <w:p w:rsidR="00DB4822" w:rsidRDefault="00DB4822" w:rsidP="00E11062">
            <w:pPr>
              <w:pStyle w:val="Konzulensek"/>
            </w:pPr>
            <w:r w:rsidRPr="00DB4822">
              <w:t>technician/fm,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Elephant Man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Marcell Ákos Mostoha</w:t>
      </w:r>
    </w:p>
    <w:p>
      <w:pPr>
        <w:widowControl w:val="on"/>
        <w:pBdr/>
        <w:spacing w:before="240" w:after="240" w:line="240" w:lineRule="auto"/>
        <w:ind w:left="0" w:right="0"/>
        <w:jc w:val="left"/>
      </w:pPr>
      <w:r>
        <w:rPr>
          <w:color w:val="000000"/>
          <w:sz w:val="24"/>
          <w:szCs w:val="24"/>
        </w:rPr>
        <w:t xml:space="preserve">SZTE/JGYPK Fine arts BA</w:t>
      </w:r>
      <w:r>
        <w:rPr>
          <w:color w:val="000000"/>
          <w:sz w:val="24"/>
          <w:szCs w:val="24"/>
        </w:rPr>
        <w:br/>
        <w:t xml:space="preserve">I/1. Planar art</w:t>
      </w:r>
      <w:r>
        <w:rPr>
          <w:color w:val="000000"/>
          <w:sz w:val="24"/>
          <w:szCs w:val="24"/>
        </w:rPr>
        <w:br/>
        <w:t xml:space="preserve">Painting</w:t>
      </w:r>
    </w:p>
    <w:p>
      <w:pPr>
        <w:widowControl w:val="on"/>
        <w:pBdr/>
        <w:spacing w:before="240" w:after="240" w:line="240" w:lineRule="auto"/>
        <w:ind w:left="0" w:right="0"/>
        <w:jc w:val="left"/>
      </w:pPr>
      <w:r>
        <w:rPr>
          <w:color w:val="000000"/>
          <w:sz w:val="24"/>
          <w:szCs w:val="24"/>
        </w:rPr>
        <w:t xml:space="preserve">The Elephant Man</w:t>
      </w:r>
      <w:r>
        <w:rPr>
          <w:color w:val="000000"/>
          <w:sz w:val="24"/>
          <w:szCs w:val="24"/>
        </w:rPr>
        <w:br/>
        <w:t xml:space="preserve">English resume</w:t>
      </w:r>
    </w:p>
    <w:p>
      <w:pPr>
        <w:widowControl w:val="on"/>
        <w:pBdr/>
        <w:spacing w:before="240" w:after="240" w:line="240" w:lineRule="auto"/>
        <w:ind w:left="0" w:right="0"/>
        <w:jc w:val="left"/>
      </w:pPr>
      <w:r>
        <w:rPr>
          <w:color w:val="000000"/>
          <w:sz w:val="24"/>
          <w:szCs w:val="24"/>
        </w:rPr>
        <w:t xml:space="preserve">More main factors and elements are contributed to creating this picture. The thing, that let me able to paint, namely I handle this creation method as an unconcious process, this is that, what lets me get into to the suitable mood for several things. At first, the basis granded starting point was The Elephant Man by David Lynch. The essence of the events was concieved, alone the time was helped this film maturated, historing it, that let me able to aquire the experience for myself, and get a defecated, manifested thought from my own world, to create it in planar.</w:t>
      </w:r>
      <w:r>
        <w:rPr>
          <w:color w:val="000000"/>
          <w:sz w:val="24"/>
          <w:szCs w:val="24"/>
        </w:rPr>
        <w:br/>
        <w:t xml:space="preserve">During my work, mainly the warm and the dark variation of colours was disappeared. A dark light variation, and whirling. This sense of shame, that he was born like this, his mother leave him because of this, this is the suit voilation, endeavour that way, strenghtens this introversion even better in him in order, to be a good man. I make it sense in this picture, that the face mailformed and it is denoted in the whole picture, as if the character want to turn away from the spectator, would be ashamed of himself like that the kind.</w:t>
      </w:r>
      <w:r>
        <w:rPr>
          <w:color w:val="000000"/>
          <w:sz w:val="24"/>
          <w:szCs w:val="24"/>
        </w:rPr>
        <w:br/>
        <w:br/>
        <w:t xml:space="preserve">I put clear colours because of that into the whole one, right in the background the dominant colour was pigeon blue, because the Elephant Man not a bad one he is a phisically destroyed, suffered and used man. According to me, this feeling comes back perfectly with the colour usage this reddish orange purplish elements in him, concern the magenta appearing in here, and this part gives rise to this feeling. Besides this the black and the white colour combination appeared in the background as it were like smoke one.</w:t>
      </w:r>
    </w:p>
    <w:p>
      <w:pPr>
        <w:widowControl w:val="on"/>
        <w:pBdr/>
        <w:spacing w:before="240" w:after="240" w:line="240" w:lineRule="auto"/>
        <w:ind w:left="0" w:right="0"/>
        <w:jc w:val="left"/>
      </w:pPr>
      <w:r>
        <w:rPr>
          <w:color w:val="000000"/>
          <w:sz w:val="24"/>
          <w:szCs w:val="24"/>
        </w:rPr>
        <w:t xml:space="preserve">Extended hand. A provided hand for something, a cry for help, longing for something, a request. This man was haunted by this emotions during his life all the time. Longing for something, something that plus.</w:t>
      </w:r>
      <w:r>
        <w:rPr>
          <w:color w:val="000000"/>
          <w:sz w:val="24"/>
          <w:szCs w:val="24"/>
        </w:rPr>
        <w:br/>
        <w:t xml:space="preserve">This humiliation alternates the way in him, and sense of the shame with this kind gestures, in order to tries to fit in, to be a kind man, and he is infinitely grateful to everybody who has a great word to him.</w:t>
      </w:r>
    </w:p>
    <w:p>
      <w:pPr>
        <w:widowControl w:val="on"/>
        <w:pBdr/>
        <w:spacing w:before="240" w:after="240" w:line="240" w:lineRule="auto"/>
        <w:ind w:left="0" w:right="0"/>
        <w:jc w:val="left"/>
      </w:pPr>
      <w:r>
        <w:rPr>
          <w:color w:val="000000"/>
          <w:sz w:val="24"/>
          <w:szCs w:val="24"/>
        </w:rPr>
        <w:t xml:space="preserve">I think I managed to demonstrate this necessarily and to retrain what I built up for myself in a world like that. To be based from this, from my own. I am looking for what is new, but i do not reject the old one, I am open hereby onto an any kind of technical solution, new views, viewpoints, to that let me be allowed to grow this whole even better in myself.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27538">
    <w:multiLevelType w:val="hybridMultilevel"/>
    <w:lvl w:ilvl="0" w:tplc="52162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27538">
    <w:abstractNumId w:val="641275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544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