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DÓRA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FÁBI JUDIT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Prof.Dr.Maczelka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E.Grieg: Peer Gynt Suite No.1 Op.46 Alcím: Grieg és Peer Gynt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előadásunk fő témája Edvard Grieg Op.46 No.1 Peer Gynt szvitje. A dolgozat három nagy részre tagolható. Az első részben a négykezes zongorás változathoz való személyes kötődésünkről írunk. Ennek a változatnak köszönhetően ástuk bele magunk Grieg és Peer Gynt világába. A második részben Grieg életéről szól, illetve életének azon mozzanatairól, melyek konkrétan a Peer Gynthez kapcsolóhatóak. 1876-ban az író, Henrik Ibsen Peer Gynt című drámájához egy színpadi kísérőzene megírására kérte fel Grieget. A dolgozatban röviden ismertetjük a dráma történetét, és az ehhez megírt zene keletkezési körülményeit, utóéletét. A zeneszerző hűen követi Ibsen elképzeléseit a színpadra állítással kapcsolatban. Végül a harmadik részben pedig összehasonlítjuk az évekkel később ebből született két szvittel, majd a négykezes zongora változattal. Ezek ugyanis már nem követik a dráma szerkezetét, hanem önálló egységet képeznek. Különös tekintettel fordulunk az első szvit felé. Ennek elemzése szól a mű szerkezetéről, a művészi kifejezőeszközökről, azok hogyan tükrözik az dráma mondanivalóját, hangulatát. Szólunk az előadásmódról, azaz mindez hogyan valósítható meg négy kézzel a zongorán, hiszen innen indult a dolgozat. Ennek köszönhető, hogy beleástuk magunk a témába.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26055">
    <w:multiLevelType w:val="hybridMultilevel"/>
    <w:lvl w:ilvl="0" w:tplc="73408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26055">
    <w:abstractNumId w:val="74326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463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