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BALOGH</w:t>
            </w:r>
          </w:p>
          <w:p w:rsidR="00C275A3" w:rsidRDefault="00A96AEC" w:rsidP="00C275A3">
            <w:pPr>
              <w:pStyle w:val="Hallgatokepzes"/>
            </w:pPr>
            <w:r>
              <w:t>Music Education</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JUDIT FABI</w:t>
            </w:r>
          </w:p>
          <w:p w:rsidR="00DB4822" w:rsidRDefault="00C275A3" w:rsidP="004D7940">
            <w:pPr>
              <w:pStyle w:val="Hallgatokepzes"/>
            </w:pPr>
            <w:r>
              <w:t>Music Education</w:t>
            </w:r>
            <w:r w:rsidR="00A96AEC">
              <w:br/>
              <w:t>BA,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Noemi Maczelka</w:t>
            </w:r>
          </w:p>
          <w:p w:rsidR="00DB4822" w:rsidRDefault="00DB4822" w:rsidP="00E11062">
            <w:pPr>
              <w:pStyle w:val="Konzulensek"/>
            </w:pPr>
            <w:r w:rsidRPr="00DB4822">
              <w:t>Full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E.Grieg: Peer Gynt Suite No.1 Op.46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topic of this lecture is the Op.46 Suite Peer Gynt by Edvard Grieg. Three main parts will cover the topic. The first part is mainly about my own personal connections to the four hand piano part. This version helped us to dig deeper into the world of Grieg and Peet Gynt. The second part is about Grieg’s life -or to be more precise- the milestones in his life that can be related to Peer Gynt. In the year of 1876 the writer Henrik Ibsen invited Grieg as a composer of background music to his drama called Peer Gynt. In the lecture we cover the story of the drama and the background of the creating process and the aftermaths.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71413">
    <w:multiLevelType w:val="hybridMultilevel"/>
    <w:lvl w:ilvl="0" w:tplc="31587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71413">
    <w:abstractNumId w:val="55671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972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